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64F4AF" w14:textId="77777777" w:rsidR="00300FAD" w:rsidRDefault="00300FAD" w:rsidP="00300FAD">
      <w:pPr>
        <w:rPr>
          <w:rFonts w:ascii="Segoe Print" w:hAnsi="Segoe Print"/>
        </w:rPr>
      </w:pPr>
      <w:r w:rsidRPr="00130959">
        <w:rPr>
          <w:noProof/>
        </w:rPr>
        <w:drawing>
          <wp:anchor distT="0" distB="0" distL="114300" distR="114300" simplePos="0" relativeHeight="251777024" behindDoc="1" locked="0" layoutInCell="1" allowOverlap="1" wp14:anchorId="441F27F8" wp14:editId="7A4D409D">
            <wp:simplePos x="0" y="0"/>
            <wp:positionH relativeFrom="column">
              <wp:posOffset>1104265</wp:posOffset>
            </wp:positionH>
            <wp:positionV relativeFrom="paragraph">
              <wp:posOffset>-34925</wp:posOffset>
            </wp:positionV>
            <wp:extent cx="1653540" cy="1208405"/>
            <wp:effectExtent l="0" t="0" r="0" b="0"/>
            <wp:wrapNone/>
            <wp:docPr id="23" name="Picture 2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lated imag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53540" cy="1208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585670" w14:textId="086379A4" w:rsidR="00300FAD" w:rsidRDefault="00300FAD" w:rsidP="00300FAD">
      <w:pPr>
        <w:rPr>
          <w:rFonts w:ascii="Segoe Print" w:hAnsi="Segoe Print"/>
        </w:rPr>
      </w:pPr>
    </w:p>
    <w:p w14:paraId="6B3E4D96" w14:textId="77777777" w:rsidR="00545650" w:rsidRDefault="00545650" w:rsidP="00300FAD">
      <w:pPr>
        <w:rPr>
          <w:rFonts w:ascii="Segoe Print" w:hAnsi="Segoe Print"/>
        </w:rPr>
      </w:pPr>
    </w:p>
    <w:p w14:paraId="1FF8E759" w14:textId="77777777" w:rsidR="00300FAD" w:rsidRDefault="00300FAD" w:rsidP="00300FAD">
      <w:pPr>
        <w:rPr>
          <w:rFonts w:ascii="Segoe Print" w:hAnsi="Segoe Print"/>
        </w:rPr>
      </w:pPr>
      <w:r w:rsidRPr="000136A3">
        <w:rPr>
          <w:rFonts w:ascii="Segoe Print" w:hAnsi="Segoe Print"/>
          <w:noProof/>
          <w:color w:val="FFFFFF" w:themeColor="background1"/>
          <w:sz w:val="52"/>
          <w:szCs w:val="52"/>
        </w:rPr>
        <mc:AlternateContent>
          <mc:Choice Requires="wps">
            <w:drawing>
              <wp:anchor distT="0" distB="0" distL="114300" distR="114300" simplePos="0" relativeHeight="251780096" behindDoc="1" locked="0" layoutInCell="1" allowOverlap="1" wp14:anchorId="00B4B9FB" wp14:editId="304F77E0">
                <wp:simplePos x="0" y="0"/>
                <wp:positionH relativeFrom="column">
                  <wp:posOffset>-24765</wp:posOffset>
                </wp:positionH>
                <wp:positionV relativeFrom="page">
                  <wp:posOffset>1325245</wp:posOffset>
                </wp:positionV>
                <wp:extent cx="4114800" cy="1423035"/>
                <wp:effectExtent l="0" t="0" r="12700" b="12065"/>
                <wp:wrapNone/>
                <wp:docPr id="4" name="Rounded Rectangle 4"/>
                <wp:cNvGraphicFramePr/>
                <a:graphic xmlns:a="http://schemas.openxmlformats.org/drawingml/2006/main">
                  <a:graphicData uri="http://schemas.microsoft.com/office/word/2010/wordprocessingShape">
                    <wps:wsp>
                      <wps:cNvSpPr/>
                      <wps:spPr>
                        <a:xfrm>
                          <a:off x="0" y="0"/>
                          <a:ext cx="4114800" cy="1423035"/>
                        </a:xfrm>
                        <a:prstGeom prst="round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A6B1FC" id="Rounded Rectangle 4" o:spid="_x0000_s1026" style="position:absolute;margin-left:-1.95pt;margin-top:104.35pt;width:324pt;height:112.05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" fillcolor="black [3213]" strokecolor="black [3213]" strokeweight="1.25pt">
                <w10:wrap anchory="page"/>
              </v:roundrect>
            </w:pict>
          </mc:Fallback>
        </mc:AlternateContent>
      </w:r>
    </w:p>
    <w:p w14:paraId="2AD000F3" w14:textId="77777777" w:rsidR="00300FAD" w:rsidRPr="00300FAD" w:rsidRDefault="00300FAD" w:rsidP="00300FAD">
      <w:pPr>
        <w:tabs>
          <w:tab w:val="left" w:pos="1800"/>
        </w:tabs>
        <w:spacing w:line="204" w:lineRule="auto"/>
        <w:ind w:right="547"/>
        <w:jc w:val="center"/>
        <w:rPr>
          <w:rFonts w:ascii="Berlin Sans FB" w:hAnsi="Berlin Sans FB"/>
        </w:rPr>
      </w:pPr>
      <w:r w:rsidRPr="000136A3">
        <w:rPr>
          <w:rFonts w:ascii="Segoe Print" w:hAnsi="Segoe Print"/>
          <w:color w:val="FFFFFF" w:themeColor="background1"/>
          <w:sz w:val="52"/>
          <w:szCs w:val="52"/>
        </w:rPr>
        <w:t>Schooling Fun Show</w:t>
      </w:r>
    </w:p>
    <w:p w14:paraId="08C125ED" w14:textId="77777777" w:rsidR="00300FAD" w:rsidRDefault="00300FAD" w:rsidP="00300FAD">
      <w:pPr>
        <w:tabs>
          <w:tab w:val="left" w:pos="1800"/>
        </w:tabs>
        <w:spacing w:before="240" w:line="120" w:lineRule="auto"/>
        <w:jc w:val="center"/>
        <w:rPr>
          <w:rFonts w:ascii="Segoe Print" w:hAnsi="Segoe Print"/>
          <w:color w:val="FFFFFF" w:themeColor="background1"/>
        </w:rPr>
      </w:pPr>
      <w:r w:rsidRPr="000136A3">
        <w:rPr>
          <w:rFonts w:ascii="Segoe Print" w:hAnsi="Segoe Print"/>
          <w:color w:val="FFFFFF" w:themeColor="background1"/>
        </w:rPr>
        <w:t>At the</w:t>
      </w:r>
    </w:p>
    <w:p w14:paraId="74D898B0" w14:textId="77777777" w:rsidR="00300FAD" w:rsidRPr="000136A3" w:rsidRDefault="00300FAD" w:rsidP="00300FAD">
      <w:pPr>
        <w:tabs>
          <w:tab w:val="left" w:pos="1800"/>
        </w:tabs>
        <w:spacing w:before="240" w:line="120" w:lineRule="auto"/>
        <w:jc w:val="center"/>
        <w:rPr>
          <w:rFonts w:ascii="Segoe Print" w:hAnsi="Segoe Print"/>
          <w:color w:val="FFFFFF" w:themeColor="background1"/>
          <w:sz w:val="40"/>
          <w:szCs w:val="40"/>
        </w:rPr>
      </w:pPr>
      <w:r w:rsidRPr="000136A3">
        <w:rPr>
          <w:rFonts w:ascii="Segoe Print" w:hAnsi="Segoe Print"/>
          <w:color w:val="FFFFFF" w:themeColor="background1"/>
          <w:sz w:val="40"/>
          <w:szCs w:val="40"/>
        </w:rPr>
        <w:t xml:space="preserve">Horse Park of New Jersey </w:t>
      </w:r>
    </w:p>
    <w:p w14:paraId="34667C7E" w14:textId="77777777" w:rsidR="00300FAD" w:rsidRDefault="00300FAD" w:rsidP="00300FAD">
      <w:pPr>
        <w:spacing w:line="5" w:lineRule="atLeast"/>
        <w:jc w:val="center"/>
        <w:rPr>
          <w:rFonts w:ascii="Comic Sans MS" w:hAnsi="Comic Sans MS"/>
          <w:sz w:val="22"/>
          <w:szCs w:val="22"/>
        </w:rPr>
      </w:pPr>
    </w:p>
    <w:p w14:paraId="5AC2BE9F" w14:textId="77777777" w:rsidR="00300FAD" w:rsidRDefault="00300FAD" w:rsidP="00300FAD">
      <w:pPr>
        <w:spacing w:line="5" w:lineRule="atLeast"/>
        <w:jc w:val="center"/>
        <w:rPr>
          <w:rFonts w:ascii="Comic Sans MS" w:hAnsi="Comic Sans MS"/>
          <w:sz w:val="22"/>
          <w:szCs w:val="22"/>
        </w:rPr>
      </w:pPr>
      <w:r w:rsidRPr="00130959">
        <w:rPr>
          <w:noProof/>
        </w:rPr>
        <w:drawing>
          <wp:anchor distT="0" distB="0" distL="114300" distR="114300" simplePos="0" relativeHeight="251779072" behindDoc="1" locked="0" layoutInCell="1" allowOverlap="1" wp14:anchorId="73B68DDC" wp14:editId="3D6D332F">
            <wp:simplePos x="0" y="0"/>
            <wp:positionH relativeFrom="column">
              <wp:posOffset>76835</wp:posOffset>
            </wp:positionH>
            <wp:positionV relativeFrom="page">
              <wp:posOffset>2800985</wp:posOffset>
            </wp:positionV>
            <wp:extent cx="767080" cy="693420"/>
            <wp:effectExtent l="0" t="0" r="0"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67080" cy="693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17B339" w14:textId="77777777" w:rsidR="00300FAD" w:rsidRPr="00D26991" w:rsidRDefault="00300FAD" w:rsidP="00300FAD">
      <w:pPr>
        <w:jc w:val="center"/>
        <w:rPr>
          <w:rFonts w:ascii="Napa SF" w:hAnsi="Napa SF"/>
        </w:rPr>
      </w:pPr>
      <w:r w:rsidRPr="00D26991">
        <w:rPr>
          <w:rFonts w:ascii="Comic Sans MS" w:hAnsi="Comic Sans MS"/>
        </w:rPr>
        <w:t>All proceeds benefit</w:t>
      </w:r>
    </w:p>
    <w:p w14:paraId="34438D44" w14:textId="77777777" w:rsidR="00300FAD" w:rsidRPr="00EF5B6B" w:rsidRDefault="00300FAD" w:rsidP="00300FAD">
      <w:pPr>
        <w:spacing w:line="360" w:lineRule="auto"/>
        <w:jc w:val="center"/>
        <w:rPr>
          <w:rFonts w:ascii="Comic Sans MS" w:hAnsi="Comic Sans MS"/>
          <w:sz w:val="28"/>
          <w:szCs w:val="28"/>
        </w:rPr>
      </w:pPr>
      <w:r>
        <w:rPr>
          <w:rFonts w:ascii="Comic Sans MS" w:hAnsi="Comic Sans MS"/>
          <w:sz w:val="28"/>
          <w:szCs w:val="28"/>
        </w:rPr>
        <w:t xml:space="preserve">              THE HORSE PARK o</w:t>
      </w:r>
      <w:r w:rsidRPr="00EF5B6B">
        <w:rPr>
          <w:rFonts w:ascii="Comic Sans MS" w:hAnsi="Comic Sans MS"/>
          <w:sz w:val="28"/>
          <w:szCs w:val="28"/>
        </w:rPr>
        <w:t>f NEW JERSEY</w:t>
      </w:r>
    </w:p>
    <w:p w14:paraId="1E8F3169" w14:textId="77777777" w:rsidR="00300FAD" w:rsidRPr="00A0670B" w:rsidRDefault="00300FAD" w:rsidP="00300FAD">
      <w:pPr>
        <w:tabs>
          <w:tab w:val="left" w:pos="902"/>
        </w:tabs>
        <w:spacing w:line="20" w:lineRule="atLeast"/>
        <w:jc w:val="center"/>
        <w:rPr>
          <w:rFonts w:ascii="Comic Sans MS" w:hAnsi="Comic Sans MS"/>
          <w:sz w:val="52"/>
          <w:szCs w:val="52"/>
        </w:rPr>
      </w:pPr>
      <w:r w:rsidRPr="00A0670B">
        <w:rPr>
          <w:rFonts w:ascii="Comic Sans MS" w:hAnsi="Comic Sans MS"/>
          <w:sz w:val="52"/>
          <w:szCs w:val="52"/>
        </w:rPr>
        <w:t xml:space="preserve">Sunday </w:t>
      </w:r>
      <w:r>
        <w:rPr>
          <w:rFonts w:ascii="Comic Sans MS" w:hAnsi="Comic Sans MS"/>
          <w:sz w:val="52"/>
          <w:szCs w:val="52"/>
        </w:rPr>
        <w:t>July 14</w:t>
      </w:r>
      <w:r w:rsidRPr="00A0670B">
        <w:rPr>
          <w:rFonts w:ascii="Comic Sans MS" w:hAnsi="Comic Sans MS"/>
          <w:sz w:val="52"/>
          <w:szCs w:val="52"/>
          <w:vertAlign w:val="superscript"/>
        </w:rPr>
        <w:t>th</w:t>
      </w:r>
      <w:r w:rsidRPr="00A0670B">
        <w:rPr>
          <w:rFonts w:ascii="Comic Sans MS" w:hAnsi="Comic Sans MS"/>
          <w:sz w:val="52"/>
          <w:szCs w:val="52"/>
        </w:rPr>
        <w:t xml:space="preserve"> </w:t>
      </w:r>
    </w:p>
    <w:p w14:paraId="76675C76" w14:textId="77777777" w:rsidR="00300FAD" w:rsidRDefault="00300FAD" w:rsidP="00300FAD">
      <w:pPr>
        <w:spacing w:line="20" w:lineRule="atLeast"/>
        <w:jc w:val="center"/>
        <w:rPr>
          <w:rFonts w:ascii="Segoe Script" w:hAnsi="Segoe Script"/>
        </w:rPr>
      </w:pPr>
      <w:bookmarkStart w:id="0" w:name="_GoBack"/>
      <w:bookmarkEnd w:id="0"/>
    </w:p>
    <w:p w14:paraId="76531A78" w14:textId="77777777" w:rsidR="00300FAD" w:rsidRDefault="00300FAD" w:rsidP="00300FAD">
      <w:pPr>
        <w:spacing w:line="20" w:lineRule="atLeast"/>
        <w:jc w:val="center"/>
        <w:rPr>
          <w:rFonts w:ascii="Segoe Script" w:hAnsi="Segoe Script"/>
        </w:rPr>
      </w:pPr>
      <w:r>
        <w:rPr>
          <w:rFonts w:ascii="Segoe Script" w:hAnsi="Segoe Script"/>
          <w:noProof/>
        </w:rPr>
        <mc:AlternateContent>
          <mc:Choice Requires="wps">
            <w:drawing>
              <wp:anchor distT="0" distB="0" distL="114300" distR="114300" simplePos="0" relativeHeight="251778048" behindDoc="1" locked="0" layoutInCell="1" allowOverlap="1" wp14:anchorId="215176DB" wp14:editId="4D496ECC">
                <wp:simplePos x="0" y="0"/>
                <wp:positionH relativeFrom="column">
                  <wp:posOffset>35169</wp:posOffset>
                </wp:positionH>
                <wp:positionV relativeFrom="paragraph">
                  <wp:posOffset>66235</wp:posOffset>
                </wp:positionV>
                <wp:extent cx="3965331" cy="1037444"/>
                <wp:effectExtent l="0" t="0" r="10160" b="17145"/>
                <wp:wrapNone/>
                <wp:docPr id="7" name="Rectangle 7"/>
                <wp:cNvGraphicFramePr/>
                <a:graphic xmlns:a="http://schemas.openxmlformats.org/drawingml/2006/main">
                  <a:graphicData uri="http://schemas.microsoft.com/office/word/2010/wordprocessingShape">
                    <wps:wsp>
                      <wps:cNvSpPr/>
                      <wps:spPr>
                        <a:xfrm>
                          <a:off x="0" y="0"/>
                          <a:ext cx="3965331" cy="103744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1CF55" id="Rectangle 7" o:spid="_x0000_s1026" style="position:absolute;margin-left:2.75pt;margin-top:5.2pt;width:312.25pt;height:81.7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" fillcolor="white [3201]" strokecolor="black [3213]" strokeweight="1.25pt"/>
            </w:pict>
          </mc:Fallback>
        </mc:AlternateContent>
      </w:r>
    </w:p>
    <w:p w14:paraId="6D2B5451" w14:textId="77777777" w:rsidR="00300FAD" w:rsidRPr="00D26991" w:rsidRDefault="00300FAD" w:rsidP="00300FAD">
      <w:pPr>
        <w:spacing w:line="20" w:lineRule="atLeast"/>
        <w:jc w:val="center"/>
        <w:rPr>
          <w:rFonts w:ascii="Segoe Script" w:hAnsi="Segoe Script"/>
        </w:rPr>
      </w:pPr>
      <w:r w:rsidRPr="00D26991">
        <w:rPr>
          <w:rFonts w:ascii="Segoe Script" w:hAnsi="Segoe Script"/>
        </w:rPr>
        <w:t xml:space="preserve">Hunter Derby, Hunt Teams, </w:t>
      </w:r>
    </w:p>
    <w:p w14:paraId="324EA8D4" w14:textId="5B14BBB2" w:rsidR="00300FAD" w:rsidRDefault="00300FAD" w:rsidP="00300FAD">
      <w:pPr>
        <w:spacing w:line="20" w:lineRule="atLeast"/>
        <w:jc w:val="center"/>
        <w:rPr>
          <w:rFonts w:ascii="Segoe Script" w:hAnsi="Segoe Script"/>
        </w:rPr>
      </w:pPr>
      <w:r>
        <w:rPr>
          <w:rFonts w:ascii="Segoe Script" w:hAnsi="Segoe Script"/>
        </w:rPr>
        <w:t>Trail Obstacle Class</w:t>
      </w:r>
      <w:r w:rsidRPr="00D26991">
        <w:rPr>
          <w:rFonts w:ascii="Segoe Script" w:hAnsi="Segoe Script"/>
        </w:rPr>
        <w:t xml:space="preserve">, </w:t>
      </w:r>
      <w:r>
        <w:rPr>
          <w:rFonts w:ascii="Segoe Script" w:hAnsi="Segoe Script"/>
        </w:rPr>
        <w:t>Standardbred</w:t>
      </w:r>
      <w:r w:rsidR="00517211">
        <w:rPr>
          <w:rFonts w:ascii="Segoe Script" w:hAnsi="Segoe Script"/>
        </w:rPr>
        <w:t xml:space="preserve"> &amp;</w:t>
      </w:r>
      <w:r>
        <w:rPr>
          <w:rFonts w:ascii="Segoe Script" w:hAnsi="Segoe Script"/>
        </w:rPr>
        <w:t xml:space="preserve"> </w:t>
      </w:r>
    </w:p>
    <w:p w14:paraId="0EAF9B2B" w14:textId="785CD83E" w:rsidR="00300FAD" w:rsidRPr="00D26991" w:rsidRDefault="00300FAD" w:rsidP="00300FAD">
      <w:pPr>
        <w:spacing w:line="20" w:lineRule="atLeast"/>
        <w:jc w:val="center"/>
        <w:rPr>
          <w:rFonts w:ascii="Segoe Script" w:hAnsi="Segoe Script"/>
        </w:rPr>
      </w:pPr>
      <w:r w:rsidRPr="00D26991">
        <w:rPr>
          <w:rFonts w:ascii="Segoe Script" w:hAnsi="Segoe Script"/>
        </w:rPr>
        <w:t xml:space="preserve">Western </w:t>
      </w:r>
      <w:r w:rsidR="00517211">
        <w:rPr>
          <w:rFonts w:ascii="Segoe Script" w:hAnsi="Segoe Script"/>
        </w:rPr>
        <w:t>Classes</w:t>
      </w:r>
      <w:r w:rsidRPr="00D26991">
        <w:rPr>
          <w:rFonts w:ascii="Segoe Script" w:hAnsi="Segoe Script"/>
        </w:rPr>
        <w:t>, Dressage, and More.</w:t>
      </w:r>
    </w:p>
    <w:p w14:paraId="01E08569" w14:textId="77777777" w:rsidR="00300FAD" w:rsidRDefault="00300FAD" w:rsidP="00300FAD">
      <w:pPr>
        <w:rPr>
          <w:rFonts w:ascii="Segoe Print" w:hAnsi="Segoe Print"/>
          <w:sz w:val="28"/>
          <w:szCs w:val="28"/>
        </w:rPr>
      </w:pPr>
    </w:p>
    <w:p w14:paraId="5CD6D448" w14:textId="77777777" w:rsidR="00545650" w:rsidRDefault="00545650" w:rsidP="00300FAD">
      <w:pPr>
        <w:jc w:val="center"/>
        <w:rPr>
          <w:rFonts w:ascii="Segoe Print" w:hAnsi="Segoe Print"/>
          <w:sz w:val="28"/>
          <w:szCs w:val="28"/>
        </w:rPr>
      </w:pPr>
    </w:p>
    <w:p w14:paraId="1D6AB6E2" w14:textId="5033587F" w:rsidR="00300FAD" w:rsidRDefault="00300FAD" w:rsidP="00300FAD">
      <w:pPr>
        <w:jc w:val="center"/>
        <w:rPr>
          <w:rFonts w:ascii="Franklin Gothic Book" w:hAnsi="Franklin Gothic Book"/>
          <w:sz w:val="28"/>
          <w:szCs w:val="28"/>
        </w:rPr>
      </w:pPr>
      <w:r>
        <w:rPr>
          <w:rFonts w:ascii="Segoe Print" w:hAnsi="Segoe Print"/>
          <w:sz w:val="28"/>
          <w:szCs w:val="28"/>
        </w:rPr>
        <w:t>T.I.P Points, Junior and Amateur High Point Awards, ESDCTA Points, and</w:t>
      </w:r>
    </w:p>
    <w:p w14:paraId="21F6B640" w14:textId="77777777" w:rsidR="00300FAD" w:rsidRPr="008F042E" w:rsidRDefault="00300FAD" w:rsidP="00300FAD">
      <w:pPr>
        <w:jc w:val="center"/>
        <w:rPr>
          <w:rFonts w:ascii="Franklin Gothic Book" w:hAnsi="Franklin Gothic Book"/>
          <w:sz w:val="28"/>
          <w:szCs w:val="28"/>
        </w:rPr>
      </w:pPr>
      <w:r>
        <w:rPr>
          <w:rFonts w:ascii="Segoe Print" w:hAnsi="Segoe Print"/>
          <w:sz w:val="28"/>
          <w:szCs w:val="28"/>
        </w:rPr>
        <w:t>other a</w:t>
      </w:r>
      <w:r w:rsidRPr="00EF5B6B">
        <w:rPr>
          <w:rFonts w:ascii="Segoe Print" w:hAnsi="Segoe Print"/>
          <w:sz w:val="28"/>
          <w:szCs w:val="28"/>
        </w:rPr>
        <w:t>mazing prizes!!!</w:t>
      </w:r>
    </w:p>
    <w:p w14:paraId="10BA7DEF" w14:textId="77777777" w:rsidR="00300FAD" w:rsidRDefault="00300FAD" w:rsidP="00300FAD">
      <w:pPr>
        <w:spacing w:line="20" w:lineRule="atLeast"/>
        <w:jc w:val="center"/>
        <w:rPr>
          <w:rFonts w:ascii="Segoe Print" w:hAnsi="Segoe Print"/>
          <w:sz w:val="20"/>
          <w:szCs w:val="20"/>
        </w:rPr>
      </w:pPr>
    </w:p>
    <w:p w14:paraId="5D7DF4A4" w14:textId="77777777" w:rsidR="00300FAD" w:rsidRPr="004F4290" w:rsidRDefault="00300FAD" w:rsidP="00300FAD">
      <w:pPr>
        <w:spacing w:line="20" w:lineRule="atLeast"/>
        <w:jc w:val="center"/>
        <w:rPr>
          <w:rFonts w:ascii="Segoe Print" w:hAnsi="Segoe Print"/>
          <w:sz w:val="20"/>
          <w:szCs w:val="20"/>
        </w:rPr>
      </w:pPr>
      <w:r>
        <w:rPr>
          <w:rFonts w:ascii="Segoe Print" w:hAnsi="Segoe Print"/>
          <w:sz w:val="20"/>
          <w:szCs w:val="20"/>
        </w:rPr>
        <w:t xml:space="preserve">Visit </w:t>
      </w:r>
      <w:hyperlink r:id="rId8" w:history="1">
        <w:r w:rsidRPr="00312345">
          <w:rPr>
            <w:rStyle w:val="Hyperlink"/>
            <w:rFonts w:ascii="Segoe Print" w:hAnsi="Segoe Print"/>
            <w:sz w:val="20"/>
            <w:szCs w:val="20"/>
          </w:rPr>
          <w:t>http://www.horseparkofnewjersey.com</w:t>
        </w:r>
      </w:hyperlink>
    </w:p>
    <w:p w14:paraId="2011D47A" w14:textId="77777777" w:rsidR="00545650" w:rsidRDefault="00545650" w:rsidP="008844EB">
      <w:pPr>
        <w:jc w:val="center"/>
        <w:rPr>
          <w:rFonts w:ascii="Segoe Print" w:hAnsi="Segoe Print"/>
        </w:rPr>
      </w:pPr>
    </w:p>
    <w:p w14:paraId="0E7B9A52" w14:textId="389AA752" w:rsidR="003529CB" w:rsidRPr="00663B69" w:rsidRDefault="00A22CF1" w:rsidP="008844EB">
      <w:pPr>
        <w:jc w:val="center"/>
        <w:rPr>
          <w:rFonts w:ascii="Segoe Script" w:hAnsi="Segoe Script"/>
          <w:sz w:val="32"/>
          <w:szCs w:val="32"/>
        </w:rPr>
      </w:pPr>
      <w:r>
        <w:rPr>
          <w:rFonts w:ascii="Segoe Script" w:hAnsi="Segoe Script"/>
          <w:sz w:val="32"/>
          <w:szCs w:val="32"/>
        </w:rPr>
        <w:t>Schooling</w:t>
      </w:r>
      <w:r w:rsidR="003529CB" w:rsidRPr="00663B69">
        <w:rPr>
          <w:rFonts w:ascii="Segoe Script" w:hAnsi="Segoe Script"/>
          <w:sz w:val="32"/>
          <w:szCs w:val="32"/>
        </w:rPr>
        <w:t xml:space="preserve"> Fun Show</w:t>
      </w:r>
    </w:p>
    <w:p w14:paraId="29EA4062" w14:textId="77777777" w:rsidR="0016545F" w:rsidRDefault="0016545F" w:rsidP="003529CB">
      <w:pPr>
        <w:jc w:val="center"/>
        <w:rPr>
          <w:rFonts w:ascii="Franklin Gothic Book" w:hAnsi="Franklin Gothic Book"/>
          <w:b/>
          <w:sz w:val="28"/>
          <w:szCs w:val="28"/>
          <w:u w:val="single"/>
        </w:rPr>
      </w:pPr>
    </w:p>
    <w:p w14:paraId="36DBEF7E" w14:textId="1C094008" w:rsidR="003529CB" w:rsidRPr="00517211" w:rsidRDefault="003529CB" w:rsidP="003529CB">
      <w:pPr>
        <w:jc w:val="center"/>
        <w:rPr>
          <w:rFonts w:ascii="Franklin Gothic Book" w:hAnsi="Franklin Gothic Book"/>
          <w:b/>
          <w:sz w:val="28"/>
          <w:szCs w:val="28"/>
          <w:u w:val="single"/>
        </w:rPr>
      </w:pPr>
      <w:r w:rsidRPr="00517211">
        <w:rPr>
          <w:rFonts w:ascii="Franklin Gothic Book" w:hAnsi="Franklin Gothic Book"/>
          <w:b/>
          <w:sz w:val="28"/>
          <w:szCs w:val="28"/>
          <w:u w:val="single"/>
        </w:rPr>
        <w:t>Volunteer Show Officials</w:t>
      </w:r>
    </w:p>
    <w:p w14:paraId="5D27C54C" w14:textId="343C5507" w:rsidR="00413B54" w:rsidRDefault="00413B54" w:rsidP="00413B54">
      <w:pPr>
        <w:spacing w:line="276" w:lineRule="auto"/>
        <w:jc w:val="center"/>
        <w:rPr>
          <w:rFonts w:ascii="Franklin Gothic Book" w:hAnsi="Franklin Gothic Book"/>
          <w:b/>
          <w:u w:val="single"/>
        </w:rPr>
      </w:pPr>
    </w:p>
    <w:p w14:paraId="2A56F88A" w14:textId="77777777" w:rsidR="003529CB" w:rsidRPr="008C10F5" w:rsidRDefault="003529CB" w:rsidP="004A3C48">
      <w:pPr>
        <w:spacing w:line="288" w:lineRule="auto"/>
        <w:jc w:val="center"/>
        <w:rPr>
          <w:rFonts w:ascii="Franklin Gothic Book" w:hAnsi="Franklin Gothic Book"/>
          <w:b/>
          <w:i/>
        </w:rPr>
      </w:pPr>
      <w:r w:rsidRPr="008C10F5">
        <w:rPr>
          <w:rFonts w:ascii="Franklin Gothic Book" w:hAnsi="Franklin Gothic Book"/>
          <w:b/>
          <w:i/>
        </w:rPr>
        <w:t>Judges</w:t>
      </w:r>
    </w:p>
    <w:p w14:paraId="65898752" w14:textId="7AE10595" w:rsidR="003529CB" w:rsidRPr="00977833" w:rsidRDefault="004A7FA5" w:rsidP="004A3C48">
      <w:pPr>
        <w:spacing w:line="288" w:lineRule="auto"/>
        <w:jc w:val="center"/>
        <w:rPr>
          <w:rFonts w:ascii="Franklin Gothic Book" w:hAnsi="Franklin Gothic Book"/>
        </w:rPr>
      </w:pPr>
      <w:r>
        <w:rPr>
          <w:rFonts w:ascii="Franklin Gothic Book" w:hAnsi="Franklin Gothic Book"/>
        </w:rPr>
        <w:t>Miriam Wilt Coll</w:t>
      </w:r>
      <w:r w:rsidR="0016545F">
        <w:rPr>
          <w:rFonts w:ascii="Franklin Gothic Book" w:hAnsi="Franklin Gothic Book"/>
        </w:rPr>
        <w:t xml:space="preserve"> </w:t>
      </w:r>
      <w:r w:rsidR="007F6B38">
        <w:rPr>
          <w:rFonts w:ascii="Franklin Gothic Book" w:hAnsi="Franklin Gothic Book"/>
        </w:rPr>
        <w:t xml:space="preserve">– </w:t>
      </w:r>
      <w:r w:rsidR="002C0A2D">
        <w:rPr>
          <w:rFonts w:ascii="Franklin Gothic Book" w:hAnsi="Franklin Gothic Book"/>
        </w:rPr>
        <w:t>Equitation/</w:t>
      </w:r>
      <w:r w:rsidR="007F6B38">
        <w:rPr>
          <w:rFonts w:ascii="Franklin Gothic Book" w:hAnsi="Franklin Gothic Book"/>
        </w:rPr>
        <w:t>Hunter</w:t>
      </w:r>
      <w:r w:rsidR="002C0A2D">
        <w:rPr>
          <w:rFonts w:ascii="Franklin Gothic Book" w:hAnsi="Franklin Gothic Book"/>
        </w:rPr>
        <w:t>s</w:t>
      </w:r>
    </w:p>
    <w:p w14:paraId="27513905" w14:textId="5EB2C068" w:rsidR="007F6B38" w:rsidRDefault="004A3C48" w:rsidP="004A3C48">
      <w:pPr>
        <w:spacing w:line="288" w:lineRule="auto"/>
        <w:jc w:val="center"/>
        <w:rPr>
          <w:rFonts w:ascii="Franklin Gothic Book" w:hAnsi="Franklin Gothic Book"/>
        </w:rPr>
      </w:pPr>
      <w:r>
        <w:rPr>
          <w:rFonts w:ascii="Franklin Gothic Book" w:hAnsi="Franklin Gothic Book"/>
        </w:rPr>
        <w:t xml:space="preserve">George </w:t>
      </w:r>
      <w:proofErr w:type="spellStart"/>
      <w:r>
        <w:rPr>
          <w:rFonts w:ascii="Franklin Gothic Book" w:hAnsi="Franklin Gothic Book"/>
        </w:rPr>
        <w:t>Dahms</w:t>
      </w:r>
      <w:proofErr w:type="spellEnd"/>
      <w:r w:rsidR="007F6B38">
        <w:rPr>
          <w:rFonts w:ascii="Franklin Gothic Book" w:hAnsi="Franklin Gothic Book"/>
        </w:rPr>
        <w:t xml:space="preserve"> - Jumper</w:t>
      </w:r>
      <w:r w:rsidR="00364B0E">
        <w:rPr>
          <w:rFonts w:ascii="Franklin Gothic Book" w:hAnsi="Franklin Gothic Book"/>
        </w:rPr>
        <w:t>s</w:t>
      </w:r>
    </w:p>
    <w:p w14:paraId="68192FAD" w14:textId="72052990" w:rsidR="003529CB" w:rsidRPr="00977833" w:rsidRDefault="00985FFF" w:rsidP="004A3C48">
      <w:pPr>
        <w:spacing w:line="288" w:lineRule="auto"/>
        <w:jc w:val="center"/>
        <w:rPr>
          <w:rFonts w:ascii="Franklin Gothic Book" w:hAnsi="Franklin Gothic Book"/>
        </w:rPr>
      </w:pPr>
      <w:r>
        <w:rPr>
          <w:rFonts w:ascii="Franklin Gothic Book" w:hAnsi="Franklin Gothic Book"/>
        </w:rPr>
        <w:t>Tom Volker</w:t>
      </w:r>
      <w:r w:rsidR="003529CB">
        <w:rPr>
          <w:rFonts w:ascii="Franklin Gothic Book" w:hAnsi="Franklin Gothic Book"/>
        </w:rPr>
        <w:t xml:space="preserve"> – Trail Challenge</w:t>
      </w:r>
    </w:p>
    <w:p w14:paraId="2946E65A" w14:textId="0ADDA130" w:rsidR="003529CB" w:rsidRDefault="008C7215" w:rsidP="004A3C48">
      <w:pPr>
        <w:spacing w:line="288" w:lineRule="auto"/>
        <w:jc w:val="center"/>
        <w:rPr>
          <w:rFonts w:ascii="Franklin Gothic Book" w:hAnsi="Franklin Gothic Book"/>
        </w:rPr>
      </w:pPr>
      <w:r>
        <w:rPr>
          <w:rFonts w:ascii="Franklin Gothic Book" w:hAnsi="Franklin Gothic Book"/>
        </w:rPr>
        <w:t xml:space="preserve">Susan </w:t>
      </w:r>
      <w:proofErr w:type="spellStart"/>
      <w:r>
        <w:rPr>
          <w:rFonts w:ascii="Franklin Gothic Book" w:hAnsi="Franklin Gothic Book"/>
        </w:rPr>
        <w:t>Herster</w:t>
      </w:r>
      <w:proofErr w:type="spellEnd"/>
      <w:r w:rsidR="00871F05">
        <w:rPr>
          <w:rFonts w:ascii="Franklin Gothic Book" w:hAnsi="Franklin Gothic Book"/>
        </w:rPr>
        <w:t xml:space="preserve"> (L)</w:t>
      </w:r>
      <w:r w:rsidR="003529CB">
        <w:rPr>
          <w:rFonts w:ascii="Franklin Gothic Book" w:hAnsi="Franklin Gothic Book"/>
        </w:rPr>
        <w:t>– Dressage</w:t>
      </w:r>
    </w:p>
    <w:p w14:paraId="337CD90B" w14:textId="33DE6D7D" w:rsidR="00985FFF" w:rsidRDefault="005F4ED1" w:rsidP="004A3C48">
      <w:pPr>
        <w:spacing w:line="288" w:lineRule="auto"/>
        <w:jc w:val="center"/>
        <w:rPr>
          <w:rFonts w:ascii="Franklin Gothic Book" w:hAnsi="Franklin Gothic Book"/>
        </w:rPr>
      </w:pPr>
      <w:r>
        <w:rPr>
          <w:rFonts w:ascii="Franklin Gothic Book" w:hAnsi="Franklin Gothic Book"/>
        </w:rPr>
        <w:t xml:space="preserve"> </w:t>
      </w:r>
      <w:r w:rsidR="00D3710A">
        <w:rPr>
          <w:rFonts w:ascii="Franklin Gothic Book" w:hAnsi="Franklin Gothic Book"/>
        </w:rPr>
        <w:t xml:space="preserve">Marissa </w:t>
      </w:r>
      <w:proofErr w:type="spellStart"/>
      <w:r w:rsidR="00D3710A">
        <w:rPr>
          <w:rFonts w:ascii="Franklin Gothic Book" w:hAnsi="Franklin Gothic Book"/>
        </w:rPr>
        <w:t>DeMattio</w:t>
      </w:r>
      <w:proofErr w:type="spellEnd"/>
      <w:r w:rsidR="002C0A2D">
        <w:rPr>
          <w:rFonts w:ascii="Franklin Gothic Book" w:hAnsi="Franklin Gothic Book"/>
        </w:rPr>
        <w:t>–</w:t>
      </w:r>
      <w:r w:rsidR="00A22CF1">
        <w:rPr>
          <w:rFonts w:ascii="Franklin Gothic Book" w:hAnsi="Franklin Gothic Book"/>
        </w:rPr>
        <w:t xml:space="preserve"> </w:t>
      </w:r>
      <w:r w:rsidR="002C0A2D">
        <w:rPr>
          <w:rFonts w:ascii="Franklin Gothic Book" w:hAnsi="Franklin Gothic Book"/>
        </w:rPr>
        <w:t>Standardbred/</w:t>
      </w:r>
      <w:r w:rsidR="00A22CF1">
        <w:rPr>
          <w:rFonts w:ascii="Franklin Gothic Book" w:hAnsi="Franklin Gothic Book"/>
        </w:rPr>
        <w:t>Western</w:t>
      </w:r>
    </w:p>
    <w:p w14:paraId="1FFFD0C1" w14:textId="29E9216E" w:rsidR="003529CB" w:rsidRDefault="003529CB" w:rsidP="004A3C48">
      <w:pPr>
        <w:spacing w:line="288" w:lineRule="auto"/>
        <w:jc w:val="center"/>
        <w:rPr>
          <w:rFonts w:ascii="Franklin Gothic Book" w:hAnsi="Franklin Gothic Book"/>
        </w:rPr>
      </w:pPr>
    </w:p>
    <w:p w14:paraId="657AA31E" w14:textId="77777777" w:rsidR="00CF478A" w:rsidRPr="008C10F5" w:rsidRDefault="00CF478A" w:rsidP="00CF478A">
      <w:pPr>
        <w:spacing w:line="288" w:lineRule="auto"/>
        <w:jc w:val="center"/>
        <w:rPr>
          <w:rFonts w:ascii="Franklin Gothic Book" w:hAnsi="Franklin Gothic Book"/>
          <w:b/>
          <w:i/>
        </w:rPr>
      </w:pPr>
      <w:r w:rsidRPr="008C10F5">
        <w:rPr>
          <w:rFonts w:ascii="Franklin Gothic Book" w:hAnsi="Franklin Gothic Book"/>
          <w:b/>
          <w:i/>
        </w:rPr>
        <w:t>Show Secretary</w:t>
      </w:r>
    </w:p>
    <w:p w14:paraId="6740D5F7" w14:textId="1BC61CC5" w:rsidR="008C7215" w:rsidRPr="008C7215" w:rsidRDefault="00CF478A" w:rsidP="008C7215">
      <w:pPr>
        <w:jc w:val="center"/>
        <w:rPr>
          <w:rFonts w:eastAsia="Times New Roman"/>
        </w:rPr>
      </w:pPr>
      <w:r>
        <w:rPr>
          <w:rFonts w:ascii="Franklin Gothic Book" w:hAnsi="Franklin Gothic Book"/>
        </w:rPr>
        <w:t>Sue Ruble</w:t>
      </w:r>
    </w:p>
    <w:p w14:paraId="2CD0AE62" w14:textId="628E4C1D" w:rsidR="00CF478A" w:rsidRDefault="00CF478A" w:rsidP="00CF478A">
      <w:pPr>
        <w:spacing w:line="288" w:lineRule="auto"/>
        <w:jc w:val="center"/>
        <w:rPr>
          <w:rFonts w:ascii="Franklin Gothic Book" w:hAnsi="Franklin Gothic Book"/>
        </w:rPr>
      </w:pPr>
    </w:p>
    <w:p w14:paraId="1D361E8D" w14:textId="063EA698" w:rsidR="00CF478A" w:rsidRDefault="00CF478A" w:rsidP="004A3C48">
      <w:pPr>
        <w:spacing w:line="288" w:lineRule="auto"/>
        <w:jc w:val="center"/>
        <w:rPr>
          <w:rFonts w:ascii="Franklin Gothic Book" w:hAnsi="Franklin Gothic Book"/>
          <w:b/>
          <w:u w:val="single"/>
        </w:rPr>
      </w:pPr>
    </w:p>
    <w:p w14:paraId="1FD611DD" w14:textId="3EF1BB01" w:rsidR="008C10F5" w:rsidRPr="00517211" w:rsidRDefault="008C10F5" w:rsidP="00517211">
      <w:pPr>
        <w:jc w:val="center"/>
        <w:rPr>
          <w:rFonts w:ascii="Franklin Gothic Book" w:hAnsi="Franklin Gothic Book"/>
          <w:b/>
          <w:sz w:val="28"/>
          <w:szCs w:val="28"/>
          <w:u w:val="single"/>
        </w:rPr>
      </w:pPr>
      <w:r w:rsidRPr="00517211">
        <w:rPr>
          <w:rFonts w:ascii="Franklin Gothic Book" w:hAnsi="Franklin Gothic Book"/>
          <w:b/>
          <w:sz w:val="28"/>
          <w:szCs w:val="28"/>
          <w:u w:val="single"/>
        </w:rPr>
        <w:t>Volunteer Show Committee</w:t>
      </w:r>
    </w:p>
    <w:p w14:paraId="013BA798" w14:textId="77777777" w:rsidR="008C10F5" w:rsidRDefault="008C10F5" w:rsidP="00CF478A">
      <w:pPr>
        <w:spacing w:line="288" w:lineRule="auto"/>
        <w:jc w:val="center"/>
        <w:rPr>
          <w:rFonts w:ascii="Franklin Gothic Book" w:hAnsi="Franklin Gothic Book"/>
          <w:b/>
          <w:u w:val="single"/>
        </w:rPr>
      </w:pPr>
    </w:p>
    <w:p w14:paraId="61A11BF5" w14:textId="3F286654" w:rsidR="003529CB" w:rsidRPr="008C10F5" w:rsidRDefault="003529CB" w:rsidP="00CF478A">
      <w:pPr>
        <w:spacing w:line="288" w:lineRule="auto"/>
        <w:jc w:val="center"/>
        <w:rPr>
          <w:rFonts w:ascii="Franklin Gothic Book" w:hAnsi="Franklin Gothic Book"/>
          <w:b/>
          <w:i/>
        </w:rPr>
      </w:pPr>
      <w:r w:rsidRPr="008C10F5">
        <w:rPr>
          <w:rFonts w:ascii="Franklin Gothic Book" w:hAnsi="Franklin Gothic Book"/>
          <w:b/>
          <w:i/>
        </w:rPr>
        <w:t>Show Manager</w:t>
      </w:r>
      <w:r w:rsidR="00CF478A" w:rsidRPr="008C10F5">
        <w:rPr>
          <w:rFonts w:ascii="Franklin Gothic Book" w:hAnsi="Franklin Gothic Book"/>
          <w:b/>
          <w:i/>
        </w:rPr>
        <w:t>/Course Designer</w:t>
      </w:r>
    </w:p>
    <w:p w14:paraId="7CBA660F" w14:textId="0A2DAACD" w:rsidR="003529CB" w:rsidRDefault="003529CB" w:rsidP="004A3C48">
      <w:pPr>
        <w:spacing w:line="288" w:lineRule="auto"/>
        <w:jc w:val="center"/>
        <w:rPr>
          <w:rFonts w:ascii="Franklin Gothic Book" w:hAnsi="Franklin Gothic Book"/>
        </w:rPr>
      </w:pPr>
      <w:r>
        <w:rPr>
          <w:rFonts w:ascii="Franklin Gothic Book" w:hAnsi="Franklin Gothic Book"/>
        </w:rPr>
        <w:t>Lori Thompson</w:t>
      </w:r>
    </w:p>
    <w:p w14:paraId="55159D56" w14:textId="0FD56148" w:rsidR="00CF478A" w:rsidRDefault="00CF478A" w:rsidP="00CF478A">
      <w:pPr>
        <w:spacing w:line="288" w:lineRule="auto"/>
        <w:jc w:val="center"/>
        <w:rPr>
          <w:rFonts w:ascii="Franklin Gothic Book" w:hAnsi="Franklin Gothic Book"/>
          <w:b/>
          <w:u w:val="single"/>
        </w:rPr>
      </w:pPr>
    </w:p>
    <w:p w14:paraId="392923A1" w14:textId="3A122628" w:rsidR="00CF478A" w:rsidRPr="008C10F5" w:rsidRDefault="00CF478A" w:rsidP="00CF478A">
      <w:pPr>
        <w:spacing w:line="288" w:lineRule="auto"/>
        <w:jc w:val="center"/>
        <w:rPr>
          <w:rFonts w:ascii="Franklin Gothic Book" w:hAnsi="Franklin Gothic Book"/>
          <w:b/>
          <w:i/>
        </w:rPr>
      </w:pPr>
      <w:r w:rsidRPr="008C10F5">
        <w:rPr>
          <w:rFonts w:ascii="Franklin Gothic Book" w:hAnsi="Franklin Gothic Book"/>
          <w:b/>
          <w:i/>
        </w:rPr>
        <w:t>Trail Designer</w:t>
      </w:r>
    </w:p>
    <w:p w14:paraId="5268ADF2" w14:textId="14722CF4" w:rsidR="00CF478A" w:rsidRDefault="00CF478A" w:rsidP="00CF478A">
      <w:pPr>
        <w:spacing w:line="288" w:lineRule="auto"/>
        <w:jc w:val="center"/>
        <w:rPr>
          <w:rFonts w:ascii="Franklin Gothic Book" w:hAnsi="Franklin Gothic Book"/>
        </w:rPr>
      </w:pPr>
      <w:r>
        <w:rPr>
          <w:rFonts w:ascii="Franklin Gothic Book" w:hAnsi="Franklin Gothic Book"/>
        </w:rPr>
        <w:t>Carla Bird</w:t>
      </w:r>
    </w:p>
    <w:p w14:paraId="3F584A5A" w14:textId="16327A90" w:rsidR="00CF478A" w:rsidRDefault="00CF478A" w:rsidP="004A3C48">
      <w:pPr>
        <w:spacing w:line="288" w:lineRule="auto"/>
        <w:jc w:val="center"/>
        <w:rPr>
          <w:rFonts w:ascii="Franklin Gothic Book" w:hAnsi="Franklin Gothic Book"/>
        </w:rPr>
      </w:pPr>
    </w:p>
    <w:p w14:paraId="3A19068D" w14:textId="3941D0B9" w:rsidR="00413B54" w:rsidRPr="008C10F5" w:rsidRDefault="00413B54" w:rsidP="004A3C48">
      <w:pPr>
        <w:spacing w:line="288" w:lineRule="auto"/>
        <w:jc w:val="center"/>
        <w:rPr>
          <w:rFonts w:ascii="Franklin Gothic Book" w:hAnsi="Franklin Gothic Book"/>
          <w:b/>
          <w:i/>
        </w:rPr>
      </w:pPr>
      <w:r w:rsidRPr="008C10F5">
        <w:rPr>
          <w:rFonts w:ascii="Franklin Gothic Book" w:hAnsi="Franklin Gothic Book"/>
          <w:b/>
          <w:i/>
        </w:rPr>
        <w:t>Dressage Secretary</w:t>
      </w:r>
    </w:p>
    <w:p w14:paraId="13DEAE08" w14:textId="78E893DA" w:rsidR="00413B54" w:rsidRPr="003328A8" w:rsidRDefault="00413B54" w:rsidP="004A3C48">
      <w:pPr>
        <w:spacing w:line="288" w:lineRule="auto"/>
        <w:jc w:val="center"/>
        <w:rPr>
          <w:rFonts w:ascii="Franklin Gothic Book" w:hAnsi="Franklin Gothic Book"/>
        </w:rPr>
      </w:pPr>
      <w:r w:rsidRPr="003328A8">
        <w:rPr>
          <w:rFonts w:ascii="Franklin Gothic Book" w:hAnsi="Franklin Gothic Book"/>
        </w:rPr>
        <w:t xml:space="preserve">Jan </w:t>
      </w:r>
      <w:proofErr w:type="spellStart"/>
      <w:r w:rsidRPr="003328A8">
        <w:rPr>
          <w:rFonts w:ascii="Franklin Gothic Book" w:hAnsi="Franklin Gothic Book"/>
        </w:rPr>
        <w:t>Buchaski</w:t>
      </w:r>
      <w:proofErr w:type="spellEnd"/>
    </w:p>
    <w:p w14:paraId="17B19CF2" w14:textId="632BB0F1" w:rsidR="00413B54" w:rsidRDefault="00413B54" w:rsidP="004A3C48">
      <w:pPr>
        <w:spacing w:line="288" w:lineRule="auto"/>
        <w:jc w:val="center"/>
        <w:rPr>
          <w:rFonts w:ascii="Franklin Gothic Book" w:hAnsi="Franklin Gothic Book"/>
          <w:b/>
          <w:u w:val="single"/>
        </w:rPr>
      </w:pPr>
    </w:p>
    <w:p w14:paraId="57E89A77" w14:textId="789B959E" w:rsidR="003529CB" w:rsidRPr="008C10F5" w:rsidRDefault="00CF478A" w:rsidP="004A3C48">
      <w:pPr>
        <w:spacing w:line="288" w:lineRule="auto"/>
        <w:jc w:val="center"/>
        <w:rPr>
          <w:rFonts w:ascii="Franklin Gothic Book" w:hAnsi="Franklin Gothic Book"/>
          <w:b/>
          <w:i/>
        </w:rPr>
      </w:pPr>
      <w:r w:rsidRPr="008C10F5">
        <w:rPr>
          <w:rFonts w:ascii="Franklin Gothic Book" w:hAnsi="Franklin Gothic Book"/>
          <w:b/>
          <w:i/>
        </w:rPr>
        <w:t>Show Treasurer</w:t>
      </w:r>
    </w:p>
    <w:p w14:paraId="117ABB86" w14:textId="52955BB0" w:rsidR="003529CB" w:rsidRPr="003328A8" w:rsidRDefault="003529CB" w:rsidP="004A3C48">
      <w:pPr>
        <w:spacing w:line="288" w:lineRule="auto"/>
        <w:jc w:val="center"/>
        <w:rPr>
          <w:rFonts w:ascii="Franklin Gothic Book" w:hAnsi="Franklin Gothic Book"/>
        </w:rPr>
      </w:pPr>
      <w:r w:rsidRPr="003328A8">
        <w:rPr>
          <w:rFonts w:ascii="Franklin Gothic Book" w:hAnsi="Franklin Gothic Book"/>
        </w:rPr>
        <w:t xml:space="preserve">Diane </w:t>
      </w:r>
      <w:proofErr w:type="spellStart"/>
      <w:r w:rsidRPr="003328A8">
        <w:rPr>
          <w:rFonts w:ascii="Franklin Gothic Book" w:hAnsi="Franklin Gothic Book"/>
        </w:rPr>
        <w:t>Sigafoos</w:t>
      </w:r>
      <w:proofErr w:type="spellEnd"/>
    </w:p>
    <w:p w14:paraId="2C78B38F" w14:textId="7C3509A7" w:rsidR="003529CB" w:rsidRPr="003328A8" w:rsidRDefault="003529CB" w:rsidP="004A3C48">
      <w:pPr>
        <w:spacing w:line="288" w:lineRule="auto"/>
        <w:jc w:val="center"/>
        <w:rPr>
          <w:rFonts w:ascii="Franklin Gothic Book" w:hAnsi="Franklin Gothic Book"/>
        </w:rPr>
      </w:pPr>
    </w:p>
    <w:p w14:paraId="17C5203A" w14:textId="35C03B31" w:rsidR="008C10F5" w:rsidRPr="008C10F5" w:rsidRDefault="008C10F5" w:rsidP="008C10F5">
      <w:pPr>
        <w:spacing w:line="288" w:lineRule="auto"/>
        <w:jc w:val="center"/>
        <w:rPr>
          <w:rFonts w:ascii="Franklin Gothic Book" w:hAnsi="Franklin Gothic Book"/>
          <w:b/>
          <w:i/>
        </w:rPr>
      </w:pPr>
      <w:r w:rsidRPr="008C10F5">
        <w:rPr>
          <w:rFonts w:ascii="Franklin Gothic Book" w:hAnsi="Franklin Gothic Book"/>
          <w:b/>
          <w:i/>
        </w:rPr>
        <w:t>Western Organizer</w:t>
      </w:r>
    </w:p>
    <w:p w14:paraId="3B4905A6" w14:textId="24A9D664" w:rsidR="003529CB" w:rsidRPr="003328A8" w:rsidRDefault="00A22CF1" w:rsidP="004A3C48">
      <w:pPr>
        <w:spacing w:line="288" w:lineRule="auto"/>
        <w:jc w:val="center"/>
        <w:rPr>
          <w:rFonts w:ascii="Franklin Gothic Book" w:hAnsi="Franklin Gothic Book"/>
        </w:rPr>
      </w:pPr>
      <w:r>
        <w:rPr>
          <w:rFonts w:ascii="Franklin Gothic Book" w:hAnsi="Franklin Gothic Book"/>
        </w:rPr>
        <w:t xml:space="preserve">Laura </w:t>
      </w:r>
      <w:proofErr w:type="spellStart"/>
      <w:r>
        <w:rPr>
          <w:rFonts w:ascii="Franklin Gothic Book" w:hAnsi="Franklin Gothic Book"/>
        </w:rPr>
        <w:t>Brzezynski</w:t>
      </w:r>
      <w:proofErr w:type="spellEnd"/>
    </w:p>
    <w:p w14:paraId="3E6742FA" w14:textId="571157E5" w:rsidR="00DA0924" w:rsidRDefault="00DA0924" w:rsidP="007B03A3">
      <w:pPr>
        <w:ind w:right="-162"/>
        <w:rPr>
          <w:rFonts w:ascii="Franklin Gothic Book" w:hAnsi="Franklin Gothic Book"/>
          <w:b/>
          <w:sz w:val="28"/>
          <w:szCs w:val="28"/>
          <w:u w:val="single"/>
        </w:rPr>
      </w:pPr>
    </w:p>
    <w:p w14:paraId="53A093E4" w14:textId="2A0FD179" w:rsidR="008163C4" w:rsidRPr="00B172C6" w:rsidRDefault="008163C4" w:rsidP="00462DE4">
      <w:pPr>
        <w:jc w:val="center"/>
        <w:outlineLvl w:val="0"/>
        <w:rPr>
          <w:rFonts w:ascii="Franklin Gothic Book" w:hAnsi="Franklin Gothic Book"/>
          <w:b/>
          <w:sz w:val="28"/>
          <w:szCs w:val="28"/>
          <w:u w:val="single"/>
        </w:rPr>
      </w:pPr>
      <w:r w:rsidRPr="00B172C6">
        <w:rPr>
          <w:rFonts w:ascii="Franklin Gothic Book" w:hAnsi="Franklin Gothic Book"/>
          <w:b/>
          <w:sz w:val="28"/>
          <w:szCs w:val="28"/>
          <w:u w:val="single"/>
        </w:rPr>
        <w:lastRenderedPageBreak/>
        <w:t>Rules &amp; General Information</w:t>
      </w:r>
    </w:p>
    <w:p w14:paraId="5B0B12A9" w14:textId="77777777" w:rsidR="008163C4" w:rsidRPr="00B172C6" w:rsidRDefault="008163C4" w:rsidP="008163C4">
      <w:pPr>
        <w:rPr>
          <w:rFonts w:ascii="Franklin Gothic Book" w:hAnsi="Franklin Gothic Book"/>
        </w:rPr>
      </w:pPr>
    </w:p>
    <w:p w14:paraId="52D7B5A9" w14:textId="77777777" w:rsidR="008163C4" w:rsidRDefault="008163C4" w:rsidP="00410BFA">
      <w:pPr>
        <w:spacing w:line="300" w:lineRule="auto"/>
        <w:ind w:right="108"/>
        <w:rPr>
          <w:rFonts w:ascii="Franklin Gothic Book" w:hAnsi="Franklin Gothic Book"/>
        </w:rPr>
      </w:pPr>
      <w:r>
        <w:rPr>
          <w:rFonts w:ascii="Franklin Gothic Book" w:hAnsi="Franklin Gothic Book"/>
        </w:rPr>
        <w:t>1. Entry fees are</w:t>
      </w:r>
      <w:r w:rsidRPr="00B172C6">
        <w:rPr>
          <w:rFonts w:ascii="Franklin Gothic Book" w:hAnsi="Franklin Gothic Book"/>
        </w:rPr>
        <w:t xml:space="preserve"> $15 per class</w:t>
      </w:r>
      <w:r>
        <w:rPr>
          <w:rFonts w:ascii="Franklin Gothic Book" w:hAnsi="Franklin Gothic Book"/>
        </w:rPr>
        <w:t xml:space="preserve"> unless otherwise noted</w:t>
      </w:r>
      <w:r w:rsidRPr="00B172C6">
        <w:rPr>
          <w:rFonts w:ascii="Franklin Gothic Book" w:hAnsi="Franklin Gothic Book"/>
        </w:rPr>
        <w:t xml:space="preserve">.  </w:t>
      </w:r>
    </w:p>
    <w:p w14:paraId="3860ED2F" w14:textId="77777777" w:rsidR="008163C4" w:rsidRPr="00B172C6" w:rsidRDefault="008163C4" w:rsidP="00410BFA">
      <w:pPr>
        <w:spacing w:line="300" w:lineRule="auto"/>
        <w:ind w:right="108"/>
        <w:rPr>
          <w:rFonts w:ascii="Franklin Gothic Book" w:hAnsi="Franklin Gothic Book"/>
        </w:rPr>
      </w:pPr>
      <w:r w:rsidRPr="00B172C6">
        <w:rPr>
          <w:rFonts w:ascii="Franklin Gothic Book" w:hAnsi="Franklin Gothic Book"/>
        </w:rPr>
        <w:t xml:space="preserve">Non-refundable office fee $10. </w:t>
      </w:r>
    </w:p>
    <w:p w14:paraId="79780747" w14:textId="77777777" w:rsidR="008163C4" w:rsidRDefault="008163C4" w:rsidP="00410BFA">
      <w:pPr>
        <w:spacing w:line="300" w:lineRule="auto"/>
        <w:ind w:right="108"/>
        <w:rPr>
          <w:rFonts w:ascii="Franklin Gothic Book" w:hAnsi="Franklin Gothic Book"/>
        </w:rPr>
      </w:pPr>
      <w:r>
        <w:rPr>
          <w:rFonts w:ascii="Franklin Gothic Book" w:hAnsi="Franklin Gothic Book"/>
        </w:rPr>
        <w:t>2. Horse Park members receive $10 discount. A valid membership card is required to receive discount.</w:t>
      </w:r>
    </w:p>
    <w:p w14:paraId="0CBC1B84" w14:textId="77777777" w:rsidR="008163C4" w:rsidRPr="00B172C6" w:rsidRDefault="008163C4" w:rsidP="00410BFA">
      <w:pPr>
        <w:spacing w:line="300" w:lineRule="auto"/>
        <w:ind w:right="108"/>
        <w:rPr>
          <w:rFonts w:ascii="Franklin Gothic Book" w:hAnsi="Franklin Gothic Book"/>
        </w:rPr>
      </w:pPr>
      <w:r>
        <w:rPr>
          <w:rFonts w:ascii="Franklin Gothic Book" w:hAnsi="Franklin Gothic Book"/>
        </w:rPr>
        <w:t xml:space="preserve">3. </w:t>
      </w:r>
      <w:r w:rsidRPr="00B172C6">
        <w:rPr>
          <w:rFonts w:ascii="Franklin Gothic Book" w:hAnsi="Franklin Gothic Book"/>
        </w:rPr>
        <w:t xml:space="preserve">Back number required for all horses. Non-competing horses $15 schooling fee. </w:t>
      </w:r>
    </w:p>
    <w:p w14:paraId="27786003" w14:textId="77777777" w:rsidR="008163C4" w:rsidRPr="00B172C6" w:rsidRDefault="008163C4" w:rsidP="00410BFA">
      <w:pPr>
        <w:spacing w:line="300" w:lineRule="auto"/>
        <w:ind w:right="108"/>
        <w:rPr>
          <w:rFonts w:ascii="Franklin Gothic Book" w:hAnsi="Franklin Gothic Book"/>
        </w:rPr>
      </w:pPr>
      <w:r>
        <w:rPr>
          <w:rFonts w:ascii="Franklin Gothic Book" w:hAnsi="Franklin Gothic Book"/>
        </w:rPr>
        <w:t xml:space="preserve">4. </w:t>
      </w:r>
      <w:r w:rsidRPr="00B172C6">
        <w:rPr>
          <w:rFonts w:ascii="Franklin Gothic Book" w:hAnsi="Franklin Gothic Book"/>
        </w:rPr>
        <w:t>Pr</w:t>
      </w:r>
      <w:r>
        <w:rPr>
          <w:rFonts w:ascii="Franklin Gothic Book" w:hAnsi="Franklin Gothic Book"/>
        </w:rPr>
        <w:t>oof of negative Coggins dated</w:t>
      </w:r>
      <w:r w:rsidRPr="00B172C6">
        <w:rPr>
          <w:rFonts w:ascii="Franklin Gothic Book" w:hAnsi="Franklin Gothic Book"/>
        </w:rPr>
        <w:t xml:space="preserve"> within 2 years</w:t>
      </w:r>
      <w:r>
        <w:rPr>
          <w:rFonts w:ascii="Franklin Gothic Book" w:hAnsi="Franklin Gothic Book"/>
        </w:rPr>
        <w:t xml:space="preserve"> of show date.</w:t>
      </w:r>
    </w:p>
    <w:p w14:paraId="50080A63" w14:textId="77777777" w:rsidR="008163C4" w:rsidRPr="00B172C6" w:rsidRDefault="008163C4" w:rsidP="00410BFA">
      <w:pPr>
        <w:spacing w:line="300" w:lineRule="auto"/>
        <w:ind w:right="108"/>
        <w:rPr>
          <w:rFonts w:ascii="Franklin Gothic Book" w:hAnsi="Franklin Gothic Book"/>
        </w:rPr>
      </w:pPr>
      <w:r>
        <w:rPr>
          <w:rFonts w:ascii="Franklin Gothic Book" w:hAnsi="Franklin Gothic Book"/>
        </w:rPr>
        <w:t>5. Show is held rain or shine.</w:t>
      </w:r>
    </w:p>
    <w:p w14:paraId="4C30DA25" w14:textId="47EBAA7D" w:rsidR="008163C4" w:rsidRPr="00B172C6" w:rsidRDefault="00410BFA" w:rsidP="00410BFA">
      <w:pPr>
        <w:spacing w:line="300" w:lineRule="auto"/>
        <w:ind w:right="108"/>
        <w:rPr>
          <w:rFonts w:ascii="Franklin Gothic Book" w:hAnsi="Franklin Gothic Book"/>
        </w:rPr>
      </w:pPr>
      <w:r>
        <w:rPr>
          <w:rFonts w:ascii="Franklin Gothic Book" w:hAnsi="Franklin Gothic Book"/>
        </w:rPr>
        <w:t>6.</w:t>
      </w:r>
      <w:r w:rsidR="008163C4">
        <w:rPr>
          <w:rFonts w:ascii="Franklin Gothic Book" w:hAnsi="Franklin Gothic Book"/>
        </w:rPr>
        <w:t xml:space="preserve"> </w:t>
      </w:r>
      <w:r w:rsidR="008163C4" w:rsidRPr="00B172C6">
        <w:rPr>
          <w:rFonts w:ascii="Franklin Gothic Book" w:hAnsi="Franklin Gothic Book"/>
        </w:rPr>
        <w:t>Martingales are not permitted in under saddle classes.</w:t>
      </w:r>
    </w:p>
    <w:p w14:paraId="092D9EC7" w14:textId="0AD1AB1B" w:rsidR="008163C4" w:rsidRPr="00B172C6" w:rsidRDefault="00410BFA" w:rsidP="00410BFA">
      <w:pPr>
        <w:spacing w:line="300" w:lineRule="auto"/>
        <w:ind w:right="108"/>
        <w:rPr>
          <w:rFonts w:ascii="Franklin Gothic Book" w:hAnsi="Franklin Gothic Book"/>
        </w:rPr>
      </w:pPr>
      <w:r>
        <w:rPr>
          <w:rFonts w:ascii="Franklin Gothic Book" w:hAnsi="Franklin Gothic Book"/>
        </w:rPr>
        <w:t>7.</w:t>
      </w:r>
      <w:r w:rsidR="008163C4">
        <w:rPr>
          <w:rFonts w:ascii="Franklin Gothic Book" w:hAnsi="Franklin Gothic Book"/>
        </w:rPr>
        <w:t xml:space="preserve"> H</w:t>
      </w:r>
      <w:r w:rsidR="008163C4" w:rsidRPr="00B172C6">
        <w:rPr>
          <w:rFonts w:ascii="Franklin Gothic Book" w:hAnsi="Franklin Gothic Book"/>
        </w:rPr>
        <w:t>eeled boots and ASTM certified helmet required</w:t>
      </w:r>
      <w:r w:rsidR="008163C4">
        <w:rPr>
          <w:rFonts w:ascii="Franklin Gothic Book" w:hAnsi="Franklin Gothic Book"/>
        </w:rPr>
        <w:t xml:space="preserve"> whenever mounted. </w:t>
      </w:r>
      <w:r w:rsidR="008163C4" w:rsidRPr="00B172C6">
        <w:rPr>
          <w:rFonts w:ascii="Franklin Gothic Book" w:hAnsi="Franklin Gothic Book"/>
        </w:rPr>
        <w:t>EVERYONE UNDER 18 MUST WEAR A HELMET IN ORDER TO COMPETE IN ANY CLASS, INCLUDING WESTERN DIVISIONS.</w:t>
      </w:r>
    </w:p>
    <w:p w14:paraId="3630E9E5" w14:textId="21EFB20F" w:rsidR="008163C4" w:rsidRPr="00B172C6" w:rsidRDefault="00410BFA" w:rsidP="00410BFA">
      <w:pPr>
        <w:spacing w:line="300" w:lineRule="auto"/>
        <w:ind w:right="108"/>
        <w:rPr>
          <w:rFonts w:ascii="Franklin Gothic Book" w:hAnsi="Franklin Gothic Book"/>
        </w:rPr>
      </w:pPr>
      <w:r>
        <w:rPr>
          <w:rFonts w:ascii="Franklin Gothic Book" w:hAnsi="Franklin Gothic Book"/>
        </w:rPr>
        <w:t>8.</w:t>
      </w:r>
      <w:r w:rsidR="008163C4">
        <w:rPr>
          <w:rFonts w:ascii="Franklin Gothic Book" w:hAnsi="Franklin Gothic Book"/>
        </w:rPr>
        <w:t xml:space="preserve"> </w:t>
      </w:r>
      <w:r w:rsidR="008163C4" w:rsidRPr="00B172C6">
        <w:rPr>
          <w:rFonts w:ascii="Franklin Gothic Book" w:hAnsi="Franklin Gothic Book"/>
        </w:rPr>
        <w:t>The Horse Park of New Jersey, its owners, operators, employees, and other entities will not be responsible for damage, injury, or loss to any person, animal or property of exhibitors or spectators occurring at this show.</w:t>
      </w:r>
    </w:p>
    <w:p w14:paraId="0D89D97A" w14:textId="5154A61D" w:rsidR="008163C4" w:rsidRPr="00B172C6" w:rsidRDefault="00410BFA" w:rsidP="00410BFA">
      <w:pPr>
        <w:spacing w:line="300" w:lineRule="auto"/>
        <w:ind w:right="108"/>
        <w:rPr>
          <w:rFonts w:ascii="Franklin Gothic Book" w:hAnsi="Franklin Gothic Book"/>
        </w:rPr>
      </w:pPr>
      <w:r>
        <w:rPr>
          <w:rFonts w:ascii="Franklin Gothic Book" w:hAnsi="Franklin Gothic Book"/>
        </w:rPr>
        <w:t>9</w:t>
      </w:r>
      <w:r w:rsidR="008163C4">
        <w:rPr>
          <w:rFonts w:ascii="Franklin Gothic Book" w:hAnsi="Franklin Gothic Book"/>
        </w:rPr>
        <w:t xml:space="preserve">. Dogs must be on a leash. </w:t>
      </w:r>
      <w:r w:rsidR="008163C4" w:rsidRPr="00B172C6">
        <w:rPr>
          <w:rFonts w:ascii="Franklin Gothic Book" w:hAnsi="Franklin Gothic Book"/>
        </w:rPr>
        <w:t>$20 NO LEASH FINE</w:t>
      </w:r>
    </w:p>
    <w:p w14:paraId="7C68C448" w14:textId="1A4254AB" w:rsidR="008163C4" w:rsidRPr="00B172C6" w:rsidRDefault="00410BFA" w:rsidP="00410BFA">
      <w:pPr>
        <w:spacing w:line="300" w:lineRule="auto"/>
        <w:ind w:right="108"/>
        <w:rPr>
          <w:rFonts w:ascii="Franklin Gothic Book" w:hAnsi="Franklin Gothic Book"/>
        </w:rPr>
      </w:pPr>
      <w:r>
        <w:rPr>
          <w:rFonts w:ascii="Franklin Gothic Book" w:hAnsi="Franklin Gothic Book"/>
        </w:rPr>
        <w:t>10</w:t>
      </w:r>
      <w:r w:rsidR="008163C4">
        <w:rPr>
          <w:rFonts w:ascii="Franklin Gothic Book" w:hAnsi="Franklin Gothic Book"/>
        </w:rPr>
        <w:t xml:space="preserve">. Entry forms available at </w:t>
      </w:r>
      <w:r w:rsidR="008163C4" w:rsidRPr="00B172C6">
        <w:rPr>
          <w:rFonts w:ascii="Franklin Gothic Book" w:hAnsi="Franklin Gothic Book"/>
        </w:rPr>
        <w:t>www.horseparkofnewjersey.com</w:t>
      </w:r>
    </w:p>
    <w:p w14:paraId="5A3EE961" w14:textId="4EEDEA19" w:rsidR="008163C4" w:rsidRPr="00B172C6" w:rsidRDefault="00410BFA" w:rsidP="00410BFA">
      <w:pPr>
        <w:spacing w:line="300" w:lineRule="auto"/>
        <w:ind w:right="108"/>
        <w:rPr>
          <w:rFonts w:ascii="Franklin Gothic Book" w:hAnsi="Franklin Gothic Book"/>
        </w:rPr>
      </w:pPr>
      <w:r>
        <w:rPr>
          <w:rFonts w:ascii="Franklin Gothic Book" w:hAnsi="Franklin Gothic Book"/>
        </w:rPr>
        <w:t>11</w:t>
      </w:r>
      <w:r w:rsidR="008163C4">
        <w:rPr>
          <w:rFonts w:ascii="Franklin Gothic Book" w:hAnsi="Franklin Gothic Book"/>
        </w:rPr>
        <w:t xml:space="preserve">. </w:t>
      </w:r>
      <w:r w:rsidR="008163C4" w:rsidRPr="00B172C6">
        <w:rPr>
          <w:rFonts w:ascii="Franklin Gothic Book" w:hAnsi="Franklin Gothic Book"/>
        </w:rPr>
        <w:t xml:space="preserve">The </w:t>
      </w:r>
      <w:r w:rsidR="008163C4">
        <w:rPr>
          <w:rFonts w:ascii="Franklin Gothic Book" w:hAnsi="Franklin Gothic Book"/>
        </w:rPr>
        <w:t xml:space="preserve">Show </w:t>
      </w:r>
      <w:r w:rsidR="008163C4" w:rsidRPr="00B172C6">
        <w:rPr>
          <w:rFonts w:ascii="Franklin Gothic Book" w:hAnsi="Franklin Gothic Book"/>
        </w:rPr>
        <w:t>Committee reserves the right to c</w:t>
      </w:r>
      <w:r w:rsidR="008163C4">
        <w:rPr>
          <w:rFonts w:ascii="Franklin Gothic Book" w:hAnsi="Franklin Gothic Book"/>
        </w:rPr>
        <w:t xml:space="preserve">ancel, combine, </w:t>
      </w:r>
      <w:r w:rsidR="00A5670A">
        <w:rPr>
          <w:rFonts w:ascii="Franklin Gothic Book" w:hAnsi="Franklin Gothic Book"/>
        </w:rPr>
        <w:t xml:space="preserve">change rings, </w:t>
      </w:r>
      <w:r w:rsidR="008163C4" w:rsidRPr="00B172C6">
        <w:rPr>
          <w:rFonts w:ascii="Franklin Gothic Book" w:hAnsi="Franklin Gothic Book"/>
        </w:rPr>
        <w:t>or add any classes or schooling as deemed necessary.</w:t>
      </w:r>
      <w:r w:rsidR="00A5670A">
        <w:rPr>
          <w:rFonts w:ascii="Franklin Gothic Book" w:hAnsi="Franklin Gothic Book"/>
        </w:rPr>
        <w:t xml:space="preserve"> </w:t>
      </w:r>
    </w:p>
    <w:p w14:paraId="3A8C0561" w14:textId="1AAB1581" w:rsidR="008163C4" w:rsidRDefault="00410BFA" w:rsidP="00410BFA">
      <w:pPr>
        <w:spacing w:line="300" w:lineRule="auto"/>
        <w:ind w:right="108"/>
        <w:rPr>
          <w:rFonts w:ascii="Franklin Gothic Book" w:hAnsi="Franklin Gothic Book"/>
        </w:rPr>
      </w:pPr>
      <w:r>
        <w:rPr>
          <w:rFonts w:ascii="Franklin Gothic Book" w:hAnsi="Franklin Gothic Book"/>
        </w:rPr>
        <w:t>12</w:t>
      </w:r>
      <w:r w:rsidR="008163C4">
        <w:rPr>
          <w:rFonts w:ascii="Franklin Gothic Book" w:hAnsi="Franklin Gothic Book"/>
        </w:rPr>
        <w:t>. There is a $35.00 fee for each returned check.</w:t>
      </w:r>
    </w:p>
    <w:p w14:paraId="2B4C5D21" w14:textId="0A0D8B9E" w:rsidR="00566B9A" w:rsidRDefault="00410BFA" w:rsidP="00410BFA">
      <w:pPr>
        <w:spacing w:line="300" w:lineRule="auto"/>
        <w:ind w:right="108"/>
        <w:rPr>
          <w:rFonts w:ascii="Franklin Gothic Book" w:hAnsi="Franklin Gothic Book"/>
        </w:rPr>
      </w:pPr>
      <w:r>
        <w:rPr>
          <w:rFonts w:ascii="Franklin Gothic Book" w:hAnsi="Franklin Gothic Book"/>
        </w:rPr>
        <w:t>13</w:t>
      </w:r>
      <w:r w:rsidR="008163C4">
        <w:rPr>
          <w:rFonts w:ascii="Franklin Gothic Book" w:hAnsi="Franklin Gothic Book"/>
        </w:rPr>
        <w:t xml:space="preserve">. </w:t>
      </w:r>
      <w:r w:rsidR="008163C4" w:rsidRPr="00B172C6">
        <w:rPr>
          <w:rFonts w:ascii="Franklin Gothic Book" w:hAnsi="Franklin Gothic Book"/>
        </w:rPr>
        <w:t xml:space="preserve">Please use appropriate trash and manure containers.  </w:t>
      </w:r>
    </w:p>
    <w:p w14:paraId="28B73D98" w14:textId="1D897893" w:rsidR="008163C4" w:rsidRPr="00B172C6" w:rsidRDefault="00410BFA" w:rsidP="00410BFA">
      <w:pPr>
        <w:spacing w:line="300" w:lineRule="auto"/>
        <w:ind w:right="108"/>
        <w:rPr>
          <w:rFonts w:ascii="Franklin Gothic Book" w:hAnsi="Franklin Gothic Book"/>
        </w:rPr>
      </w:pPr>
      <w:r>
        <w:rPr>
          <w:rFonts w:ascii="Franklin Gothic Book" w:hAnsi="Franklin Gothic Book"/>
        </w:rPr>
        <w:t>14</w:t>
      </w:r>
      <w:r w:rsidR="00566B9A">
        <w:rPr>
          <w:rFonts w:ascii="Franklin Gothic Book" w:hAnsi="Franklin Gothic Book"/>
        </w:rPr>
        <w:t xml:space="preserve">. Ribbons and </w:t>
      </w:r>
      <w:r w:rsidR="003441E6">
        <w:rPr>
          <w:rFonts w:ascii="Franklin Gothic Book" w:hAnsi="Franklin Gothic Book"/>
        </w:rPr>
        <w:t xml:space="preserve">ANY </w:t>
      </w:r>
      <w:r w:rsidR="00566B9A">
        <w:rPr>
          <w:rFonts w:ascii="Franklin Gothic Book" w:hAnsi="Franklin Gothic Book"/>
        </w:rPr>
        <w:t xml:space="preserve">prizes </w:t>
      </w:r>
      <w:r w:rsidR="003441E6">
        <w:rPr>
          <w:rFonts w:ascii="Franklin Gothic Book" w:hAnsi="Franklin Gothic Book"/>
        </w:rPr>
        <w:t>WILL NOT</w:t>
      </w:r>
      <w:r w:rsidR="00566B9A">
        <w:rPr>
          <w:rFonts w:ascii="Franklin Gothic Book" w:hAnsi="Franklin Gothic Book"/>
        </w:rPr>
        <w:t xml:space="preserve"> be mailed</w:t>
      </w:r>
      <w:r w:rsidR="003441E6">
        <w:rPr>
          <w:rFonts w:ascii="Franklin Gothic Book" w:hAnsi="Franklin Gothic Book"/>
        </w:rPr>
        <w:t xml:space="preserve">. </w:t>
      </w:r>
      <w:r w:rsidR="00566B9A">
        <w:rPr>
          <w:rFonts w:ascii="Franklin Gothic Book" w:hAnsi="Franklin Gothic Book"/>
        </w:rPr>
        <w:t xml:space="preserve">Prize table </w:t>
      </w:r>
      <w:r w:rsidR="003441E6">
        <w:rPr>
          <w:rFonts w:ascii="Franklin Gothic Book" w:hAnsi="Franklin Gothic Book"/>
        </w:rPr>
        <w:t xml:space="preserve">    </w:t>
      </w:r>
      <w:r w:rsidR="00566B9A">
        <w:rPr>
          <w:rFonts w:ascii="Franklin Gothic Book" w:hAnsi="Franklin Gothic Book"/>
        </w:rPr>
        <w:t xml:space="preserve">is located in front of the </w:t>
      </w:r>
      <w:r w:rsidR="003441E6">
        <w:rPr>
          <w:rFonts w:ascii="Franklin Gothic Book" w:hAnsi="Franklin Gothic Book"/>
        </w:rPr>
        <w:t xml:space="preserve">show </w:t>
      </w:r>
      <w:r w:rsidR="00566B9A">
        <w:rPr>
          <w:rFonts w:ascii="Franklin Gothic Book" w:hAnsi="Franklin Gothic Book"/>
        </w:rPr>
        <w:t>office.</w:t>
      </w:r>
      <w:r w:rsidR="008163C4" w:rsidRPr="00B172C6">
        <w:rPr>
          <w:rFonts w:ascii="Franklin Gothic Book" w:hAnsi="Franklin Gothic Book"/>
        </w:rPr>
        <w:t xml:space="preserve">   </w:t>
      </w:r>
    </w:p>
    <w:p w14:paraId="18C2C484" w14:textId="65B0336C" w:rsidR="008163C4" w:rsidRPr="00B172C6" w:rsidRDefault="00410BFA" w:rsidP="00410BFA">
      <w:pPr>
        <w:spacing w:line="300" w:lineRule="auto"/>
        <w:ind w:right="108"/>
        <w:rPr>
          <w:rFonts w:ascii="Franklin Gothic Book" w:hAnsi="Franklin Gothic Book"/>
        </w:rPr>
      </w:pPr>
      <w:r>
        <w:rPr>
          <w:rFonts w:ascii="Franklin Gothic Book" w:hAnsi="Franklin Gothic Book"/>
        </w:rPr>
        <w:t>15</w:t>
      </w:r>
      <w:r w:rsidR="0051129A">
        <w:rPr>
          <w:rFonts w:ascii="Franklin Gothic Book" w:hAnsi="Franklin Gothic Book"/>
        </w:rPr>
        <w:t xml:space="preserve">. Please be sure that </w:t>
      </w:r>
      <w:r w:rsidR="005F4ED1">
        <w:rPr>
          <w:rFonts w:ascii="Franklin Gothic Book" w:hAnsi="Franklin Gothic Book"/>
        </w:rPr>
        <w:t xml:space="preserve">all entries </w:t>
      </w:r>
      <w:r w:rsidR="005A277D">
        <w:rPr>
          <w:rFonts w:ascii="Franklin Gothic Book" w:hAnsi="Franklin Gothic Book"/>
        </w:rPr>
        <w:t>are signed correctly.</w:t>
      </w:r>
    </w:p>
    <w:p w14:paraId="11B0031B" w14:textId="77777777" w:rsidR="0051129A" w:rsidRDefault="0051129A" w:rsidP="007B03A3">
      <w:pPr>
        <w:spacing w:line="300" w:lineRule="auto"/>
        <w:ind w:right="-72"/>
        <w:jc w:val="center"/>
        <w:outlineLvl w:val="0"/>
        <w:rPr>
          <w:rFonts w:ascii="Franklin Gothic Book" w:hAnsi="Franklin Gothic Book"/>
        </w:rPr>
      </w:pPr>
    </w:p>
    <w:p w14:paraId="02F9BCB2" w14:textId="5A5533C5" w:rsidR="008163C4" w:rsidRPr="00ED70D4" w:rsidRDefault="008163C4" w:rsidP="007B03A3">
      <w:pPr>
        <w:spacing w:line="300" w:lineRule="auto"/>
        <w:ind w:right="-72"/>
        <w:jc w:val="center"/>
        <w:outlineLvl w:val="0"/>
        <w:rPr>
          <w:rFonts w:ascii="Franklin Gothic Book" w:hAnsi="Franklin Gothic Book"/>
        </w:rPr>
      </w:pPr>
      <w:r w:rsidRPr="00964BC6">
        <w:rPr>
          <w:rFonts w:ascii="Franklin Gothic Book" w:hAnsi="Franklin Gothic Book"/>
        </w:rPr>
        <w:t>PHONE NUMBER</w:t>
      </w:r>
      <w:r>
        <w:rPr>
          <w:rFonts w:ascii="Franklin Gothic Book" w:hAnsi="Franklin Gothic Book"/>
        </w:rPr>
        <w:t xml:space="preserve"> DAY OF SHOW: 732 567-2523</w:t>
      </w:r>
    </w:p>
    <w:p w14:paraId="14687AE2" w14:textId="194C9420" w:rsidR="00E034E3" w:rsidRPr="00750637" w:rsidRDefault="00E034E3" w:rsidP="000E3473">
      <w:pPr>
        <w:jc w:val="center"/>
        <w:rPr>
          <w:rFonts w:ascii="Segoe Script" w:hAnsi="Segoe Script"/>
          <w:sz w:val="28"/>
          <w:szCs w:val="28"/>
        </w:rPr>
      </w:pPr>
      <w:r w:rsidRPr="00750637">
        <w:rPr>
          <w:rFonts w:ascii="Segoe Script" w:hAnsi="Segoe Script"/>
          <w:sz w:val="28"/>
          <w:szCs w:val="28"/>
        </w:rPr>
        <w:lastRenderedPageBreak/>
        <w:t>Equitation Classes</w:t>
      </w:r>
    </w:p>
    <w:p w14:paraId="11600571" w14:textId="4A547501" w:rsidR="00E034E3" w:rsidRDefault="00E034E3" w:rsidP="002A197E">
      <w:pPr>
        <w:jc w:val="center"/>
        <w:rPr>
          <w:rFonts w:ascii="Franklin Gothic Book" w:hAnsi="Franklin Gothic Book"/>
          <w:sz w:val="22"/>
          <w:szCs w:val="22"/>
        </w:rPr>
      </w:pPr>
      <w:r w:rsidRPr="00750637">
        <w:rPr>
          <w:rFonts w:ascii="Franklin Gothic Book" w:hAnsi="Franklin Gothic Book"/>
          <w:sz w:val="22"/>
          <w:szCs w:val="22"/>
        </w:rPr>
        <w:t>Entry Fee for each class $15.00</w:t>
      </w:r>
    </w:p>
    <w:p w14:paraId="71F7CD08" w14:textId="77777777" w:rsidR="00915EEC" w:rsidRDefault="00915EEC" w:rsidP="00E034E3">
      <w:pPr>
        <w:rPr>
          <w:rFonts w:ascii="Franklin Gothic Book" w:hAnsi="Franklin Gothic Book"/>
          <w:b/>
        </w:rPr>
      </w:pPr>
    </w:p>
    <w:p w14:paraId="209AF5F9" w14:textId="095244E5" w:rsidR="00E034E3" w:rsidRPr="00750637" w:rsidRDefault="00C60D98" w:rsidP="00410BFA">
      <w:pPr>
        <w:ind w:left="90"/>
        <w:rPr>
          <w:rFonts w:ascii="Franklin Gothic Book" w:hAnsi="Franklin Gothic Book"/>
          <w:b/>
        </w:rPr>
      </w:pPr>
      <w:r>
        <w:rPr>
          <w:rFonts w:ascii="Franklin Gothic Book" w:hAnsi="Franklin Gothic Book"/>
          <w:b/>
        </w:rPr>
        <w:t xml:space="preserve">Beginner </w:t>
      </w:r>
      <w:r w:rsidR="00E034E3" w:rsidRPr="00750637">
        <w:rPr>
          <w:rFonts w:ascii="Franklin Gothic Book" w:hAnsi="Franklin Gothic Book"/>
          <w:b/>
        </w:rPr>
        <w:t>Rider Division</w:t>
      </w:r>
      <w:r w:rsidR="008F042E">
        <w:rPr>
          <w:rFonts w:ascii="Franklin Gothic Book" w:hAnsi="Franklin Gothic Book"/>
          <w:b/>
        </w:rPr>
        <w:t xml:space="preserve"> – Sponsored by</w:t>
      </w:r>
      <w:r w:rsidR="008E0720">
        <w:rPr>
          <w:rFonts w:ascii="Franklin Gothic Book" w:hAnsi="Franklin Gothic Book"/>
          <w:b/>
        </w:rPr>
        <w:t xml:space="preserve"> Dr. and Mrs. </w:t>
      </w:r>
      <w:proofErr w:type="spellStart"/>
      <w:r w:rsidR="008E0720">
        <w:rPr>
          <w:rFonts w:ascii="Franklin Gothic Book" w:hAnsi="Franklin Gothic Book"/>
          <w:b/>
        </w:rPr>
        <w:t>Sigafoos</w:t>
      </w:r>
      <w:proofErr w:type="spellEnd"/>
    </w:p>
    <w:p w14:paraId="73DB0FB8" w14:textId="3D7C6CB5" w:rsidR="00E034E3" w:rsidRPr="00E24363" w:rsidRDefault="00C60D98" w:rsidP="00410BFA">
      <w:pPr>
        <w:ind w:left="90"/>
        <w:rPr>
          <w:rFonts w:ascii="Franklin Gothic Book" w:hAnsi="Franklin Gothic Book"/>
        </w:rPr>
      </w:pPr>
      <w:r>
        <w:rPr>
          <w:rFonts w:ascii="Franklin Gothic Book" w:hAnsi="Franklin Gothic Book"/>
        </w:rPr>
        <w:t>Open to riders 12</w:t>
      </w:r>
      <w:r w:rsidR="00E034E3" w:rsidRPr="00E24363">
        <w:rPr>
          <w:rFonts w:ascii="Franklin Gothic Book" w:hAnsi="Franklin Gothic Book"/>
        </w:rPr>
        <w:t xml:space="preserve"> years and younger. Riders not to have shown over fence height 2’ or higher.</w:t>
      </w:r>
    </w:p>
    <w:p w14:paraId="35F703E0" w14:textId="6A2FF6AF" w:rsidR="00E034E3" w:rsidRPr="00E24363" w:rsidRDefault="00537B24" w:rsidP="00410BFA">
      <w:pPr>
        <w:ind w:left="90"/>
        <w:rPr>
          <w:rFonts w:ascii="Franklin Gothic Book" w:hAnsi="Franklin Gothic Book"/>
        </w:rPr>
      </w:pPr>
      <w:r>
        <w:rPr>
          <w:rFonts w:ascii="Franklin Gothic Book" w:hAnsi="Franklin Gothic Book"/>
        </w:rPr>
        <w:t>Class 1</w:t>
      </w:r>
      <w:r w:rsidR="00C60D98">
        <w:rPr>
          <w:rFonts w:ascii="Franklin Gothic Book" w:hAnsi="Franklin Gothic Book"/>
        </w:rPr>
        <w:t xml:space="preserve"> – Beginner</w:t>
      </w:r>
      <w:r w:rsidR="00E034E3" w:rsidRPr="00E24363">
        <w:rPr>
          <w:rFonts w:ascii="Franklin Gothic Book" w:hAnsi="Franklin Gothic Book"/>
        </w:rPr>
        <w:t xml:space="preserve"> Rider W/T</w:t>
      </w:r>
    </w:p>
    <w:p w14:paraId="605C6FEE" w14:textId="22B5F953" w:rsidR="00E034E3" w:rsidRPr="00E24363" w:rsidRDefault="00537B24" w:rsidP="00410BFA">
      <w:pPr>
        <w:ind w:left="90"/>
        <w:rPr>
          <w:rFonts w:ascii="Franklin Gothic Book" w:hAnsi="Franklin Gothic Book"/>
        </w:rPr>
      </w:pPr>
      <w:r>
        <w:rPr>
          <w:rFonts w:ascii="Franklin Gothic Book" w:hAnsi="Franklin Gothic Book"/>
        </w:rPr>
        <w:t>Class 2</w:t>
      </w:r>
      <w:r w:rsidR="00C60D98">
        <w:rPr>
          <w:rFonts w:ascii="Franklin Gothic Book" w:hAnsi="Franklin Gothic Book"/>
        </w:rPr>
        <w:t xml:space="preserve"> – Beginner</w:t>
      </w:r>
      <w:r w:rsidR="00E034E3" w:rsidRPr="00E24363">
        <w:rPr>
          <w:rFonts w:ascii="Franklin Gothic Book" w:hAnsi="Franklin Gothic Book"/>
        </w:rPr>
        <w:t xml:space="preserve"> Rider W/T/C</w:t>
      </w:r>
    </w:p>
    <w:p w14:paraId="553EE935" w14:textId="15BABA5A" w:rsidR="00E034E3" w:rsidRPr="00E24363" w:rsidRDefault="00537B24" w:rsidP="00410BFA">
      <w:pPr>
        <w:ind w:left="90"/>
        <w:rPr>
          <w:rFonts w:ascii="Franklin Gothic Book" w:hAnsi="Franklin Gothic Book"/>
        </w:rPr>
      </w:pPr>
      <w:r>
        <w:rPr>
          <w:rFonts w:ascii="Franklin Gothic Book" w:hAnsi="Franklin Gothic Book"/>
        </w:rPr>
        <w:t>Class 3</w:t>
      </w:r>
      <w:r w:rsidR="00C60D98">
        <w:rPr>
          <w:rFonts w:ascii="Franklin Gothic Book" w:hAnsi="Franklin Gothic Book"/>
        </w:rPr>
        <w:t xml:space="preserve"> – Beginner</w:t>
      </w:r>
      <w:r w:rsidR="00E034E3" w:rsidRPr="00E24363">
        <w:rPr>
          <w:rFonts w:ascii="Franklin Gothic Book" w:hAnsi="Franklin Gothic Book"/>
        </w:rPr>
        <w:t xml:space="preserve"> Rider X-Rails</w:t>
      </w:r>
    </w:p>
    <w:p w14:paraId="698577BC" w14:textId="77777777" w:rsidR="00E034E3" w:rsidRPr="00E24363" w:rsidRDefault="00E034E3" w:rsidP="00410BFA">
      <w:pPr>
        <w:ind w:left="90"/>
        <w:rPr>
          <w:rFonts w:ascii="Franklin Gothic Book" w:hAnsi="Franklin Gothic Book"/>
        </w:rPr>
      </w:pPr>
      <w:r w:rsidRPr="00E24363">
        <w:rPr>
          <w:rFonts w:ascii="Franklin Gothic Book" w:hAnsi="Franklin Gothic Book"/>
        </w:rPr>
        <w:tab/>
      </w:r>
      <w:r w:rsidRPr="00E24363">
        <w:rPr>
          <w:rFonts w:ascii="Franklin Gothic Book" w:hAnsi="Franklin Gothic Book"/>
        </w:rPr>
        <w:tab/>
        <w:t>Grand Champion and Reserve Champion</w:t>
      </w:r>
    </w:p>
    <w:p w14:paraId="3D517891" w14:textId="77777777" w:rsidR="00E034E3" w:rsidRDefault="00E034E3" w:rsidP="00410BFA">
      <w:pPr>
        <w:ind w:left="90"/>
        <w:jc w:val="center"/>
        <w:rPr>
          <w:rFonts w:ascii="Segoe Script" w:hAnsi="Segoe Script"/>
          <w:sz w:val="28"/>
          <w:szCs w:val="28"/>
        </w:rPr>
      </w:pPr>
    </w:p>
    <w:p w14:paraId="798B20BF" w14:textId="77777777" w:rsidR="00E034E3" w:rsidRPr="00E24363" w:rsidRDefault="00E034E3" w:rsidP="00410BFA">
      <w:pPr>
        <w:ind w:left="90"/>
        <w:jc w:val="center"/>
        <w:rPr>
          <w:rFonts w:ascii="Segoe Script" w:hAnsi="Segoe Script"/>
          <w:sz w:val="28"/>
          <w:szCs w:val="28"/>
        </w:rPr>
      </w:pPr>
      <w:r w:rsidRPr="00E24363">
        <w:rPr>
          <w:rFonts w:ascii="Segoe Script" w:hAnsi="Segoe Script"/>
          <w:sz w:val="28"/>
          <w:szCs w:val="28"/>
        </w:rPr>
        <w:t>Hunter Classes</w:t>
      </w:r>
    </w:p>
    <w:p w14:paraId="697449ED" w14:textId="77777777" w:rsidR="00E034E3" w:rsidRPr="007F6B38" w:rsidRDefault="00E034E3" w:rsidP="00410BFA">
      <w:pPr>
        <w:ind w:left="90"/>
        <w:jc w:val="center"/>
        <w:rPr>
          <w:rFonts w:ascii="Franklin Gothic Book" w:hAnsi="Franklin Gothic Book"/>
          <w:sz w:val="22"/>
          <w:szCs w:val="22"/>
        </w:rPr>
      </w:pPr>
      <w:r w:rsidRPr="007F6B38">
        <w:rPr>
          <w:rFonts w:ascii="Franklin Gothic Book" w:hAnsi="Franklin Gothic Book"/>
          <w:sz w:val="22"/>
          <w:szCs w:val="22"/>
        </w:rPr>
        <w:t>Entry Fee for each class $15.00</w:t>
      </w:r>
    </w:p>
    <w:p w14:paraId="2D4503C2" w14:textId="77777777" w:rsidR="00E034E3" w:rsidRPr="007F6B38" w:rsidRDefault="00E034E3" w:rsidP="00410BFA">
      <w:pPr>
        <w:ind w:left="90"/>
        <w:jc w:val="center"/>
        <w:rPr>
          <w:rFonts w:ascii="Franklin Gothic Book" w:hAnsi="Franklin Gothic Book"/>
          <w:sz w:val="22"/>
          <w:szCs w:val="22"/>
        </w:rPr>
      </w:pPr>
      <w:r w:rsidRPr="007F6B38">
        <w:rPr>
          <w:rFonts w:ascii="Franklin Gothic Book" w:hAnsi="Franklin Gothic Book"/>
          <w:sz w:val="22"/>
          <w:szCs w:val="22"/>
        </w:rPr>
        <w:t>Unless otherwise noted</w:t>
      </w:r>
    </w:p>
    <w:p w14:paraId="4BADEA37" w14:textId="77777777" w:rsidR="00E034E3" w:rsidRDefault="00E034E3" w:rsidP="00410BFA">
      <w:pPr>
        <w:ind w:left="90"/>
        <w:jc w:val="center"/>
        <w:rPr>
          <w:rFonts w:ascii="Franklin Gothic Book" w:hAnsi="Franklin Gothic Book"/>
        </w:rPr>
      </w:pPr>
    </w:p>
    <w:p w14:paraId="69FF176B" w14:textId="58E6C87D" w:rsidR="00E034E3" w:rsidRPr="00E24363" w:rsidRDefault="00E034E3" w:rsidP="00410BFA">
      <w:pPr>
        <w:ind w:left="90"/>
        <w:rPr>
          <w:rFonts w:ascii="Franklin Gothic Book" w:hAnsi="Franklin Gothic Book"/>
          <w:b/>
        </w:rPr>
      </w:pPr>
      <w:r w:rsidRPr="00E24363">
        <w:rPr>
          <w:rFonts w:ascii="Franklin Gothic Book" w:hAnsi="Franklin Gothic Book"/>
          <w:b/>
        </w:rPr>
        <w:t>Beginner Hunter Division</w:t>
      </w:r>
      <w:r w:rsidR="008F042E">
        <w:rPr>
          <w:rFonts w:ascii="Franklin Gothic Book" w:hAnsi="Franklin Gothic Book"/>
          <w:b/>
        </w:rPr>
        <w:t xml:space="preserve"> – </w:t>
      </w:r>
      <w:r w:rsidR="004A7FA5">
        <w:rPr>
          <w:rFonts w:ascii="Franklin Gothic Book" w:hAnsi="Franklin Gothic Book"/>
          <w:b/>
        </w:rPr>
        <w:t>Dr. and Mrs. Robert Scott</w:t>
      </w:r>
    </w:p>
    <w:p w14:paraId="7A326319" w14:textId="40A3E387" w:rsidR="00E034E3" w:rsidRDefault="00E034E3" w:rsidP="00410BFA">
      <w:pPr>
        <w:ind w:left="90"/>
        <w:rPr>
          <w:rFonts w:ascii="Franklin Gothic Book" w:hAnsi="Franklin Gothic Book"/>
        </w:rPr>
      </w:pPr>
      <w:r>
        <w:rPr>
          <w:rFonts w:ascii="Franklin Gothic Book" w:hAnsi="Franklin Gothic Book"/>
        </w:rPr>
        <w:t xml:space="preserve">Open to riders that have not shown over fence height 2’ or higher. (Adults encouraged) </w:t>
      </w:r>
      <w:r w:rsidR="00F278E8">
        <w:rPr>
          <w:rFonts w:ascii="Franklin Gothic Book" w:hAnsi="Franklin Gothic Book"/>
        </w:rPr>
        <w:t xml:space="preserve">May trot course. </w:t>
      </w:r>
      <w:r>
        <w:rPr>
          <w:rFonts w:ascii="Franklin Gothic Book" w:hAnsi="Franklin Gothic Book"/>
        </w:rPr>
        <w:t>Fence height 18”</w:t>
      </w:r>
    </w:p>
    <w:p w14:paraId="7A10A041" w14:textId="730DA29D" w:rsidR="00E034E3" w:rsidRDefault="00637D2A" w:rsidP="00410BFA">
      <w:pPr>
        <w:ind w:left="90"/>
        <w:rPr>
          <w:rFonts w:ascii="Franklin Gothic Book" w:hAnsi="Franklin Gothic Book"/>
        </w:rPr>
      </w:pPr>
      <w:r>
        <w:rPr>
          <w:rFonts w:ascii="Franklin Gothic Book" w:hAnsi="Franklin Gothic Book"/>
        </w:rPr>
        <w:t>Cl</w:t>
      </w:r>
      <w:r w:rsidR="00537B24">
        <w:rPr>
          <w:rFonts w:ascii="Franklin Gothic Book" w:hAnsi="Franklin Gothic Book"/>
        </w:rPr>
        <w:t>ass 4</w:t>
      </w:r>
      <w:r w:rsidR="00E034E3">
        <w:rPr>
          <w:rFonts w:ascii="Franklin Gothic Book" w:hAnsi="Franklin Gothic Book"/>
        </w:rPr>
        <w:t xml:space="preserve"> – Beginner Hunter X-Rails</w:t>
      </w:r>
    </w:p>
    <w:p w14:paraId="6AE0C649" w14:textId="36F3FBB9" w:rsidR="00E034E3" w:rsidRDefault="00537B24" w:rsidP="00410BFA">
      <w:pPr>
        <w:ind w:left="90"/>
        <w:rPr>
          <w:rFonts w:ascii="Franklin Gothic Book" w:hAnsi="Franklin Gothic Book"/>
        </w:rPr>
      </w:pPr>
      <w:r>
        <w:rPr>
          <w:rFonts w:ascii="Franklin Gothic Book" w:hAnsi="Franklin Gothic Book"/>
        </w:rPr>
        <w:t>Class 5</w:t>
      </w:r>
      <w:r w:rsidR="00E034E3">
        <w:rPr>
          <w:rFonts w:ascii="Franklin Gothic Book" w:hAnsi="Franklin Gothic Book"/>
        </w:rPr>
        <w:t xml:space="preserve"> – Beginner Hunter X-Rails</w:t>
      </w:r>
    </w:p>
    <w:p w14:paraId="4C23D548" w14:textId="7FC7B786" w:rsidR="00E034E3" w:rsidRPr="00E24363" w:rsidRDefault="00537B24" w:rsidP="00410BFA">
      <w:pPr>
        <w:ind w:left="90"/>
        <w:rPr>
          <w:rFonts w:ascii="Franklin Gothic Book" w:hAnsi="Franklin Gothic Book"/>
        </w:rPr>
      </w:pPr>
      <w:r>
        <w:rPr>
          <w:rFonts w:ascii="Franklin Gothic Book" w:hAnsi="Franklin Gothic Book"/>
        </w:rPr>
        <w:t>Class 6</w:t>
      </w:r>
      <w:r w:rsidR="00E034E3">
        <w:rPr>
          <w:rFonts w:ascii="Franklin Gothic Book" w:hAnsi="Franklin Gothic Book"/>
        </w:rPr>
        <w:t xml:space="preserve"> – </w:t>
      </w:r>
      <w:r w:rsidR="00E034E3" w:rsidRPr="00E24363">
        <w:rPr>
          <w:rFonts w:ascii="Franklin Gothic Book" w:hAnsi="Franklin Gothic Book"/>
        </w:rPr>
        <w:t>Beginner Hunter Under Saddle</w:t>
      </w:r>
    </w:p>
    <w:p w14:paraId="15BA0140" w14:textId="77777777" w:rsidR="00E034E3" w:rsidRPr="00E24363" w:rsidRDefault="00E034E3" w:rsidP="00410BFA">
      <w:pPr>
        <w:ind w:left="90"/>
        <w:rPr>
          <w:rFonts w:ascii="Franklin Gothic Book" w:hAnsi="Franklin Gothic Book"/>
        </w:rPr>
      </w:pPr>
      <w:r w:rsidRPr="00E24363">
        <w:rPr>
          <w:rFonts w:ascii="Franklin Gothic Book" w:hAnsi="Franklin Gothic Book"/>
        </w:rPr>
        <w:tab/>
      </w:r>
      <w:r w:rsidRPr="00E24363">
        <w:rPr>
          <w:rFonts w:ascii="Franklin Gothic Book" w:hAnsi="Franklin Gothic Book"/>
        </w:rPr>
        <w:tab/>
        <w:t>Grand Champion and Reserve Champion</w:t>
      </w:r>
    </w:p>
    <w:p w14:paraId="1BCEC2C7" w14:textId="77777777" w:rsidR="00E034E3" w:rsidRDefault="00E034E3" w:rsidP="00410BFA">
      <w:pPr>
        <w:ind w:left="90"/>
        <w:rPr>
          <w:rFonts w:ascii="Franklin Gothic Book" w:hAnsi="Franklin Gothic Book"/>
        </w:rPr>
      </w:pPr>
    </w:p>
    <w:p w14:paraId="6EEEFA78" w14:textId="4E3FC7CF" w:rsidR="00744E17" w:rsidRPr="00744E17" w:rsidRDefault="00C60D98" w:rsidP="00410BFA">
      <w:pPr>
        <w:ind w:left="90"/>
        <w:rPr>
          <w:rFonts w:ascii="Franklin Gothic Book" w:hAnsi="Franklin Gothic Book"/>
          <w:b/>
        </w:rPr>
      </w:pPr>
      <w:r>
        <w:rPr>
          <w:rFonts w:ascii="Franklin Gothic Book" w:hAnsi="Franklin Gothic Book"/>
          <w:b/>
        </w:rPr>
        <w:t xml:space="preserve">Green </w:t>
      </w:r>
      <w:r w:rsidR="00E034E3" w:rsidRPr="00E24363">
        <w:rPr>
          <w:rFonts w:ascii="Franklin Gothic Book" w:hAnsi="Franklin Gothic Book"/>
          <w:b/>
        </w:rPr>
        <w:t>Hunter</w:t>
      </w:r>
      <w:r w:rsidR="00744E17">
        <w:rPr>
          <w:rFonts w:ascii="Franklin Gothic Book" w:hAnsi="Franklin Gothic Book"/>
          <w:b/>
        </w:rPr>
        <w:t xml:space="preserve"> - </w:t>
      </w:r>
      <w:r w:rsidR="00744E17" w:rsidRPr="00744E17">
        <w:rPr>
          <w:rFonts w:ascii="Franklin Gothic Book" w:hAnsi="Franklin Gothic Book"/>
          <w:b/>
        </w:rPr>
        <w:t xml:space="preserve">Sponsored by </w:t>
      </w:r>
      <w:r w:rsidR="00462DE4">
        <w:rPr>
          <w:rFonts w:ascii="Franklin Gothic Book" w:hAnsi="Franklin Gothic Book"/>
          <w:b/>
        </w:rPr>
        <w:t xml:space="preserve">Steve and Merri </w:t>
      </w:r>
      <w:proofErr w:type="spellStart"/>
      <w:r w:rsidR="00462DE4">
        <w:rPr>
          <w:rFonts w:ascii="Franklin Gothic Book" w:hAnsi="Franklin Gothic Book"/>
          <w:b/>
        </w:rPr>
        <w:t>Musso</w:t>
      </w:r>
      <w:proofErr w:type="spellEnd"/>
    </w:p>
    <w:p w14:paraId="03FBE272" w14:textId="536C0841" w:rsidR="00E034E3" w:rsidRDefault="00E034E3" w:rsidP="00410BFA">
      <w:pPr>
        <w:ind w:left="90"/>
        <w:rPr>
          <w:rFonts w:ascii="Franklin Gothic Book" w:hAnsi="Franklin Gothic Book"/>
        </w:rPr>
      </w:pPr>
      <w:r>
        <w:rPr>
          <w:rFonts w:ascii="Franklin Gothic Book" w:hAnsi="Franklin Gothic Book"/>
        </w:rPr>
        <w:t xml:space="preserve">Open to all. </w:t>
      </w:r>
      <w:r w:rsidR="000E3473">
        <w:rPr>
          <w:rFonts w:ascii="Franklin Gothic Book" w:hAnsi="Franklin Gothic Book"/>
        </w:rPr>
        <w:t xml:space="preserve">(T.I.P. High Hunter Jr/Sr) May trot corners. </w:t>
      </w:r>
      <w:r w:rsidR="00E52B0F">
        <w:rPr>
          <w:rFonts w:ascii="Franklin Gothic Book" w:hAnsi="Franklin Gothic Book"/>
        </w:rPr>
        <w:t>Fence height not to exceed 2’</w:t>
      </w:r>
    </w:p>
    <w:p w14:paraId="712AEB6E" w14:textId="16D94CA4" w:rsidR="00E034E3" w:rsidRDefault="00537B24" w:rsidP="00410BFA">
      <w:pPr>
        <w:ind w:left="90"/>
        <w:rPr>
          <w:rFonts w:ascii="Franklin Gothic Book" w:hAnsi="Franklin Gothic Book"/>
        </w:rPr>
      </w:pPr>
      <w:r>
        <w:rPr>
          <w:rFonts w:ascii="Franklin Gothic Book" w:hAnsi="Franklin Gothic Book"/>
        </w:rPr>
        <w:t>Class 7</w:t>
      </w:r>
      <w:r w:rsidR="00C60D98">
        <w:rPr>
          <w:rFonts w:ascii="Franklin Gothic Book" w:hAnsi="Franklin Gothic Book"/>
        </w:rPr>
        <w:t xml:space="preserve"> – Green </w:t>
      </w:r>
      <w:r w:rsidR="00E034E3">
        <w:rPr>
          <w:rFonts w:ascii="Franklin Gothic Book" w:hAnsi="Franklin Gothic Book"/>
        </w:rPr>
        <w:t>Hunter Over Fences</w:t>
      </w:r>
    </w:p>
    <w:p w14:paraId="1696C7C2" w14:textId="71EF95EC" w:rsidR="00E034E3" w:rsidRDefault="00537B24" w:rsidP="00410BFA">
      <w:pPr>
        <w:ind w:left="90"/>
        <w:rPr>
          <w:rFonts w:ascii="Franklin Gothic Book" w:hAnsi="Franklin Gothic Book"/>
        </w:rPr>
      </w:pPr>
      <w:r>
        <w:rPr>
          <w:rFonts w:ascii="Franklin Gothic Book" w:hAnsi="Franklin Gothic Book"/>
        </w:rPr>
        <w:t>Class 8</w:t>
      </w:r>
      <w:r w:rsidR="00C60D98">
        <w:rPr>
          <w:rFonts w:ascii="Franklin Gothic Book" w:hAnsi="Franklin Gothic Book"/>
        </w:rPr>
        <w:t xml:space="preserve"> – Green</w:t>
      </w:r>
      <w:r w:rsidR="00E034E3">
        <w:rPr>
          <w:rFonts w:ascii="Franklin Gothic Book" w:hAnsi="Franklin Gothic Book"/>
        </w:rPr>
        <w:t xml:space="preserve"> Hunter Over Fences</w:t>
      </w:r>
    </w:p>
    <w:p w14:paraId="317A2D6D" w14:textId="1CC6CE8C" w:rsidR="00E034E3" w:rsidRPr="00E24363" w:rsidRDefault="00537B24" w:rsidP="00410BFA">
      <w:pPr>
        <w:ind w:left="90"/>
        <w:rPr>
          <w:rFonts w:ascii="Franklin Gothic Book" w:hAnsi="Franklin Gothic Book"/>
        </w:rPr>
      </w:pPr>
      <w:r>
        <w:rPr>
          <w:rFonts w:ascii="Franklin Gothic Book" w:hAnsi="Franklin Gothic Book"/>
        </w:rPr>
        <w:t>Class 9</w:t>
      </w:r>
      <w:r w:rsidR="00E034E3">
        <w:rPr>
          <w:rFonts w:ascii="Franklin Gothic Book" w:hAnsi="Franklin Gothic Book"/>
        </w:rPr>
        <w:t xml:space="preserve"> – </w:t>
      </w:r>
      <w:r w:rsidR="00C60D98">
        <w:rPr>
          <w:rFonts w:ascii="Franklin Gothic Book" w:hAnsi="Franklin Gothic Book"/>
        </w:rPr>
        <w:t>Green</w:t>
      </w:r>
      <w:r w:rsidR="00E034E3" w:rsidRPr="00E24363">
        <w:rPr>
          <w:rFonts w:ascii="Franklin Gothic Book" w:hAnsi="Franklin Gothic Book"/>
        </w:rPr>
        <w:t xml:space="preserve"> Hunter Under Saddle</w:t>
      </w:r>
    </w:p>
    <w:p w14:paraId="372D812B" w14:textId="77777777" w:rsidR="00E034E3" w:rsidRPr="00E24363" w:rsidRDefault="00E034E3" w:rsidP="00410BFA">
      <w:pPr>
        <w:ind w:left="90"/>
        <w:rPr>
          <w:rFonts w:ascii="Franklin Gothic Book" w:hAnsi="Franklin Gothic Book"/>
        </w:rPr>
      </w:pPr>
      <w:r w:rsidRPr="00E24363">
        <w:rPr>
          <w:rFonts w:ascii="Franklin Gothic Book" w:hAnsi="Franklin Gothic Book"/>
        </w:rPr>
        <w:tab/>
      </w:r>
      <w:r w:rsidRPr="00E24363">
        <w:rPr>
          <w:rFonts w:ascii="Franklin Gothic Book" w:hAnsi="Franklin Gothic Book"/>
        </w:rPr>
        <w:tab/>
        <w:t>Grand Champion and Reserve Champion</w:t>
      </w:r>
    </w:p>
    <w:p w14:paraId="190B33B8" w14:textId="77777777" w:rsidR="00856DA6" w:rsidRDefault="00856DA6" w:rsidP="00410BFA">
      <w:pPr>
        <w:ind w:left="90"/>
        <w:rPr>
          <w:rFonts w:ascii="Franklin Gothic Book" w:hAnsi="Franklin Gothic Book"/>
          <w:b/>
        </w:rPr>
      </w:pPr>
    </w:p>
    <w:p w14:paraId="4FFB76B6" w14:textId="2FC324C5" w:rsidR="00856DA6" w:rsidRPr="00E24363" w:rsidRDefault="00856DA6" w:rsidP="00410BFA">
      <w:pPr>
        <w:ind w:left="90"/>
        <w:rPr>
          <w:rFonts w:ascii="Franklin Gothic Book" w:hAnsi="Franklin Gothic Book"/>
          <w:b/>
        </w:rPr>
      </w:pPr>
      <w:r w:rsidRPr="00E24363">
        <w:rPr>
          <w:rFonts w:ascii="Franklin Gothic Book" w:hAnsi="Franklin Gothic Book"/>
          <w:b/>
        </w:rPr>
        <w:t>Low Hunter</w:t>
      </w:r>
      <w:r w:rsidR="008F042E">
        <w:rPr>
          <w:rFonts w:ascii="Franklin Gothic Book" w:hAnsi="Franklin Gothic Book"/>
          <w:b/>
        </w:rPr>
        <w:t xml:space="preserve"> – Sponsored </w:t>
      </w:r>
      <w:r w:rsidR="00FD0211">
        <w:rPr>
          <w:rFonts w:ascii="Franklin Gothic Book" w:hAnsi="Franklin Gothic Book"/>
          <w:b/>
        </w:rPr>
        <w:t>by Winward Equestrian</w:t>
      </w:r>
    </w:p>
    <w:p w14:paraId="7D06061F" w14:textId="7C0B2D69" w:rsidR="00856DA6" w:rsidRDefault="00856DA6" w:rsidP="00410BFA">
      <w:pPr>
        <w:ind w:left="90"/>
        <w:jc w:val="both"/>
        <w:rPr>
          <w:rFonts w:ascii="Franklin Gothic Book" w:hAnsi="Franklin Gothic Book"/>
        </w:rPr>
      </w:pPr>
      <w:r>
        <w:rPr>
          <w:rFonts w:ascii="Franklin Gothic Book" w:hAnsi="Franklin Gothic Book"/>
        </w:rPr>
        <w:t xml:space="preserve">Open to all.  </w:t>
      </w:r>
      <w:r w:rsidR="007D4504">
        <w:rPr>
          <w:rFonts w:ascii="Franklin Gothic Book" w:hAnsi="Franklin Gothic Book"/>
        </w:rPr>
        <w:t xml:space="preserve">(T.I.P. Low Hunter Jr/Sr) Fences </w:t>
      </w:r>
      <w:r>
        <w:rPr>
          <w:rFonts w:ascii="Franklin Gothic Book" w:hAnsi="Franklin Gothic Book"/>
        </w:rPr>
        <w:t>not to exceed 2’3”</w:t>
      </w:r>
    </w:p>
    <w:p w14:paraId="6B25C394" w14:textId="3448BA79" w:rsidR="00856DA6" w:rsidRDefault="00537B24" w:rsidP="00410BFA">
      <w:pPr>
        <w:ind w:left="90"/>
        <w:rPr>
          <w:rFonts w:ascii="Franklin Gothic Book" w:hAnsi="Franklin Gothic Book"/>
        </w:rPr>
      </w:pPr>
      <w:r>
        <w:rPr>
          <w:rFonts w:ascii="Franklin Gothic Book" w:hAnsi="Franklin Gothic Book"/>
        </w:rPr>
        <w:t>Class 10</w:t>
      </w:r>
      <w:r w:rsidR="00856DA6">
        <w:rPr>
          <w:rFonts w:ascii="Franklin Gothic Book" w:hAnsi="Franklin Gothic Book"/>
        </w:rPr>
        <w:t xml:space="preserve"> – Low Hunter Over Fences</w:t>
      </w:r>
    </w:p>
    <w:p w14:paraId="22CCE965" w14:textId="04A5D70A" w:rsidR="00856DA6" w:rsidRDefault="00537B24" w:rsidP="00410BFA">
      <w:pPr>
        <w:ind w:left="90"/>
        <w:rPr>
          <w:rFonts w:ascii="Franklin Gothic Book" w:hAnsi="Franklin Gothic Book"/>
        </w:rPr>
      </w:pPr>
      <w:r>
        <w:rPr>
          <w:rFonts w:ascii="Franklin Gothic Book" w:hAnsi="Franklin Gothic Book"/>
        </w:rPr>
        <w:t>Class 11</w:t>
      </w:r>
      <w:r w:rsidR="00856DA6">
        <w:rPr>
          <w:rFonts w:ascii="Franklin Gothic Book" w:hAnsi="Franklin Gothic Book"/>
        </w:rPr>
        <w:t xml:space="preserve"> </w:t>
      </w:r>
      <w:proofErr w:type="gramStart"/>
      <w:r w:rsidR="00856DA6">
        <w:rPr>
          <w:rFonts w:ascii="Franklin Gothic Book" w:hAnsi="Franklin Gothic Book"/>
        </w:rPr>
        <w:t>-  Low</w:t>
      </w:r>
      <w:proofErr w:type="gramEnd"/>
      <w:r w:rsidR="00856DA6">
        <w:rPr>
          <w:rFonts w:ascii="Franklin Gothic Book" w:hAnsi="Franklin Gothic Book"/>
        </w:rPr>
        <w:t xml:space="preserve"> Hunter Over Fences</w:t>
      </w:r>
    </w:p>
    <w:p w14:paraId="2A229F6F" w14:textId="2A938B59" w:rsidR="00856DA6" w:rsidRPr="00E24363" w:rsidRDefault="00537B24" w:rsidP="00410BFA">
      <w:pPr>
        <w:ind w:left="90"/>
        <w:rPr>
          <w:rFonts w:ascii="Franklin Gothic Book" w:hAnsi="Franklin Gothic Book"/>
        </w:rPr>
      </w:pPr>
      <w:r>
        <w:rPr>
          <w:rFonts w:ascii="Franklin Gothic Book" w:hAnsi="Franklin Gothic Book"/>
        </w:rPr>
        <w:t>Class 12</w:t>
      </w:r>
      <w:r w:rsidR="00856DA6">
        <w:rPr>
          <w:rFonts w:ascii="Franklin Gothic Book" w:hAnsi="Franklin Gothic Book"/>
        </w:rPr>
        <w:t xml:space="preserve"> – </w:t>
      </w:r>
      <w:r w:rsidR="00856DA6" w:rsidRPr="00E24363">
        <w:rPr>
          <w:rFonts w:ascii="Franklin Gothic Book" w:hAnsi="Franklin Gothic Book"/>
        </w:rPr>
        <w:t>Low Hunter Under Saddle</w:t>
      </w:r>
    </w:p>
    <w:p w14:paraId="0D4B33B4" w14:textId="77777777" w:rsidR="00856DA6" w:rsidRDefault="00856DA6" w:rsidP="00410BFA">
      <w:pPr>
        <w:ind w:left="90"/>
        <w:rPr>
          <w:rFonts w:ascii="Franklin Gothic Book" w:hAnsi="Franklin Gothic Book"/>
        </w:rPr>
      </w:pPr>
      <w:r w:rsidRPr="00E24363">
        <w:rPr>
          <w:rFonts w:ascii="Franklin Gothic Book" w:hAnsi="Franklin Gothic Book"/>
        </w:rPr>
        <w:tab/>
      </w:r>
      <w:r w:rsidRPr="00E24363">
        <w:rPr>
          <w:rFonts w:ascii="Franklin Gothic Book" w:hAnsi="Franklin Gothic Book"/>
        </w:rPr>
        <w:tab/>
        <w:t>Grand Champion and Reserve Champion</w:t>
      </w:r>
    </w:p>
    <w:p w14:paraId="24F8ECB4" w14:textId="47DA81B8" w:rsidR="00856DA6" w:rsidRDefault="00856DA6" w:rsidP="00856DA6">
      <w:pPr>
        <w:rPr>
          <w:rFonts w:ascii="Franklin Gothic Book" w:hAnsi="Franklin Gothic Book"/>
        </w:rPr>
      </w:pPr>
    </w:p>
    <w:p w14:paraId="0A2ECC02" w14:textId="77777777" w:rsidR="000E3473" w:rsidRDefault="000E3473" w:rsidP="000E3473">
      <w:pPr>
        <w:jc w:val="center"/>
        <w:rPr>
          <w:rFonts w:ascii="Segoe Script" w:hAnsi="Segoe Script"/>
          <w:sz w:val="28"/>
          <w:szCs w:val="28"/>
        </w:rPr>
      </w:pPr>
    </w:p>
    <w:p w14:paraId="1CB433D3" w14:textId="72859840" w:rsidR="00902BE0" w:rsidRPr="00E24363" w:rsidRDefault="00902BE0" w:rsidP="000E3473">
      <w:pPr>
        <w:jc w:val="center"/>
        <w:rPr>
          <w:rFonts w:ascii="Segoe Script" w:hAnsi="Segoe Script"/>
          <w:sz w:val="28"/>
          <w:szCs w:val="28"/>
        </w:rPr>
      </w:pPr>
      <w:r w:rsidRPr="00E24363">
        <w:rPr>
          <w:rFonts w:ascii="Segoe Script" w:hAnsi="Segoe Script"/>
          <w:sz w:val="28"/>
          <w:szCs w:val="28"/>
        </w:rPr>
        <w:t>Hunter Classes</w:t>
      </w:r>
      <w:r>
        <w:rPr>
          <w:rFonts w:ascii="Segoe Script" w:hAnsi="Segoe Script"/>
          <w:sz w:val="28"/>
          <w:szCs w:val="28"/>
        </w:rPr>
        <w:t xml:space="preserve"> Cont.</w:t>
      </w:r>
    </w:p>
    <w:p w14:paraId="310FBAEB" w14:textId="77777777" w:rsidR="00902BE0" w:rsidRDefault="00902BE0" w:rsidP="00856DA6">
      <w:pPr>
        <w:rPr>
          <w:rFonts w:ascii="Franklin Gothic Book" w:hAnsi="Franklin Gothic Book"/>
          <w:b/>
        </w:rPr>
      </w:pPr>
    </w:p>
    <w:p w14:paraId="3E961545" w14:textId="00CB5CD1" w:rsidR="00856DA6" w:rsidRPr="00E24363" w:rsidRDefault="00856DA6" w:rsidP="00856DA6">
      <w:pPr>
        <w:rPr>
          <w:rFonts w:ascii="Franklin Gothic Book" w:hAnsi="Franklin Gothic Book"/>
          <w:b/>
        </w:rPr>
      </w:pPr>
      <w:r w:rsidRPr="00E24363">
        <w:rPr>
          <w:rFonts w:ascii="Franklin Gothic Book" w:hAnsi="Franklin Gothic Book"/>
          <w:b/>
        </w:rPr>
        <w:t>High Hunter</w:t>
      </w:r>
      <w:r w:rsidR="008F042E">
        <w:rPr>
          <w:rFonts w:ascii="Franklin Gothic Book" w:hAnsi="Franklin Gothic Book"/>
          <w:b/>
        </w:rPr>
        <w:t xml:space="preserve"> – Sponsored by </w:t>
      </w:r>
      <w:r w:rsidR="00462DE4">
        <w:rPr>
          <w:rFonts w:ascii="Franklin Gothic Book" w:hAnsi="Franklin Gothic Book"/>
          <w:b/>
        </w:rPr>
        <w:t>Carla Bird</w:t>
      </w:r>
    </w:p>
    <w:p w14:paraId="1EBABD87" w14:textId="39E14BD2" w:rsidR="00856DA6" w:rsidRDefault="00856DA6" w:rsidP="00856DA6">
      <w:pPr>
        <w:rPr>
          <w:rFonts w:ascii="Franklin Gothic Book" w:hAnsi="Franklin Gothic Book"/>
        </w:rPr>
      </w:pPr>
      <w:r>
        <w:rPr>
          <w:rFonts w:ascii="Franklin Gothic Book" w:hAnsi="Franklin Gothic Book"/>
        </w:rPr>
        <w:t xml:space="preserve">Open to all. </w:t>
      </w:r>
      <w:r w:rsidR="007D4504">
        <w:rPr>
          <w:rFonts w:ascii="Franklin Gothic Book" w:hAnsi="Franklin Gothic Book"/>
        </w:rPr>
        <w:t xml:space="preserve">(T.I.P. High Hunter Jr/Sr) Fences </w:t>
      </w:r>
      <w:r>
        <w:rPr>
          <w:rFonts w:ascii="Franklin Gothic Book" w:hAnsi="Franklin Gothic Book"/>
        </w:rPr>
        <w:t>not to exceed 2’6”</w:t>
      </w:r>
    </w:p>
    <w:p w14:paraId="7D05A620" w14:textId="58E1BE19" w:rsidR="00856DA6" w:rsidRDefault="00537B24" w:rsidP="00856DA6">
      <w:pPr>
        <w:rPr>
          <w:rFonts w:ascii="Franklin Gothic Book" w:hAnsi="Franklin Gothic Book"/>
        </w:rPr>
      </w:pPr>
      <w:r>
        <w:rPr>
          <w:rFonts w:ascii="Franklin Gothic Book" w:hAnsi="Franklin Gothic Book"/>
        </w:rPr>
        <w:t>Class 13</w:t>
      </w:r>
      <w:r w:rsidR="00856DA6">
        <w:rPr>
          <w:rFonts w:ascii="Franklin Gothic Book" w:hAnsi="Franklin Gothic Book"/>
        </w:rPr>
        <w:t xml:space="preserve"> – High Hunter Over Fences</w:t>
      </w:r>
    </w:p>
    <w:p w14:paraId="5CC321C5" w14:textId="7748E2DF" w:rsidR="00856DA6" w:rsidRDefault="00537B24" w:rsidP="00856DA6">
      <w:pPr>
        <w:rPr>
          <w:rFonts w:ascii="Franklin Gothic Book" w:hAnsi="Franklin Gothic Book"/>
        </w:rPr>
      </w:pPr>
      <w:r>
        <w:rPr>
          <w:rFonts w:ascii="Franklin Gothic Book" w:hAnsi="Franklin Gothic Book"/>
        </w:rPr>
        <w:t>Class 14</w:t>
      </w:r>
      <w:r w:rsidR="00856DA6">
        <w:rPr>
          <w:rFonts w:ascii="Franklin Gothic Book" w:hAnsi="Franklin Gothic Book"/>
        </w:rPr>
        <w:t xml:space="preserve"> – High Hunter Over Fences</w:t>
      </w:r>
    </w:p>
    <w:p w14:paraId="44F35E0E" w14:textId="1E3CAD29" w:rsidR="00856DA6" w:rsidRPr="00E24363" w:rsidRDefault="00537B24" w:rsidP="00856DA6">
      <w:pPr>
        <w:rPr>
          <w:rFonts w:ascii="Franklin Gothic Book" w:hAnsi="Franklin Gothic Book"/>
        </w:rPr>
      </w:pPr>
      <w:r>
        <w:rPr>
          <w:rFonts w:ascii="Franklin Gothic Book" w:hAnsi="Franklin Gothic Book"/>
        </w:rPr>
        <w:t>Class 15</w:t>
      </w:r>
      <w:r w:rsidR="00856DA6">
        <w:rPr>
          <w:rFonts w:ascii="Franklin Gothic Book" w:hAnsi="Franklin Gothic Book"/>
        </w:rPr>
        <w:t xml:space="preserve"> – </w:t>
      </w:r>
      <w:r w:rsidR="00856DA6" w:rsidRPr="00E24363">
        <w:rPr>
          <w:rFonts w:ascii="Franklin Gothic Book" w:hAnsi="Franklin Gothic Book"/>
        </w:rPr>
        <w:t>High Hunter Under Saddle</w:t>
      </w:r>
    </w:p>
    <w:p w14:paraId="7C9D6E1C" w14:textId="317F99EF" w:rsidR="00856DA6" w:rsidRDefault="00856DA6" w:rsidP="00856DA6">
      <w:pPr>
        <w:rPr>
          <w:rFonts w:ascii="Franklin Gothic Book" w:hAnsi="Franklin Gothic Book"/>
        </w:rPr>
      </w:pPr>
      <w:r w:rsidRPr="00E24363">
        <w:rPr>
          <w:rFonts w:ascii="Franklin Gothic Book" w:hAnsi="Franklin Gothic Book"/>
        </w:rPr>
        <w:tab/>
      </w:r>
      <w:r w:rsidRPr="00E24363">
        <w:rPr>
          <w:rFonts w:ascii="Franklin Gothic Book" w:hAnsi="Franklin Gothic Book"/>
        </w:rPr>
        <w:tab/>
        <w:t>Grand Champion and Reserve Champion</w:t>
      </w:r>
    </w:p>
    <w:p w14:paraId="3B6AE42C" w14:textId="0292923C" w:rsidR="00C1381B" w:rsidRDefault="00C1381B" w:rsidP="00856DA6">
      <w:pPr>
        <w:rPr>
          <w:rFonts w:ascii="Franklin Gothic Book" w:hAnsi="Franklin Gothic Book"/>
        </w:rPr>
      </w:pPr>
    </w:p>
    <w:p w14:paraId="0EC03651" w14:textId="790B2B52" w:rsidR="00C1381B" w:rsidRDefault="00C1381B" w:rsidP="00856DA6">
      <w:pPr>
        <w:rPr>
          <w:rFonts w:ascii="Franklin Gothic Book" w:hAnsi="Franklin Gothic Book"/>
        </w:rPr>
      </w:pPr>
    </w:p>
    <w:p w14:paraId="3C89EA31" w14:textId="574AA5B2" w:rsidR="000F7E31" w:rsidRDefault="000F7E31" w:rsidP="00856DA6">
      <w:pPr>
        <w:rPr>
          <w:rFonts w:ascii="Franklin Gothic Book" w:hAnsi="Franklin Gothic Book"/>
        </w:rPr>
      </w:pPr>
    </w:p>
    <w:p w14:paraId="65C37E2B" w14:textId="77777777" w:rsidR="000F7E31" w:rsidRDefault="000F7E31" w:rsidP="00856DA6">
      <w:pPr>
        <w:rPr>
          <w:rFonts w:ascii="Franklin Gothic Book" w:hAnsi="Franklin Gothic Book"/>
        </w:rPr>
      </w:pPr>
    </w:p>
    <w:p w14:paraId="151D3264" w14:textId="15DD5257" w:rsidR="000259FD" w:rsidRDefault="000259FD" w:rsidP="00856DA6">
      <w:pPr>
        <w:rPr>
          <w:rFonts w:ascii="Franklin Gothic Book" w:hAnsi="Franklin Gothic Book"/>
        </w:rPr>
      </w:pPr>
    </w:p>
    <w:p w14:paraId="451EAE66" w14:textId="532C65BA" w:rsidR="00915EEC" w:rsidRPr="000E3473" w:rsidRDefault="000E38AA" w:rsidP="005A6110">
      <w:pPr>
        <w:jc w:val="center"/>
        <w:rPr>
          <w:rFonts w:ascii="Segoe Script" w:hAnsi="Segoe Script"/>
          <w:sz w:val="32"/>
          <w:szCs w:val="32"/>
        </w:rPr>
      </w:pPr>
      <w:r w:rsidRPr="000E3473">
        <w:rPr>
          <w:rFonts w:ascii="Segoe Script" w:hAnsi="Segoe Script"/>
          <w:sz w:val="32"/>
          <w:szCs w:val="32"/>
        </w:rPr>
        <w:t xml:space="preserve">Hunter </w:t>
      </w:r>
      <w:r w:rsidR="00915EEC" w:rsidRPr="000E3473">
        <w:rPr>
          <w:rFonts w:ascii="Segoe Script" w:hAnsi="Segoe Script"/>
          <w:sz w:val="32"/>
          <w:szCs w:val="32"/>
        </w:rPr>
        <w:t xml:space="preserve">Showcase </w:t>
      </w:r>
      <w:r w:rsidR="000259FD" w:rsidRPr="000E3473">
        <w:rPr>
          <w:rFonts w:ascii="Segoe Script" w:hAnsi="Segoe Script"/>
          <w:sz w:val="32"/>
          <w:szCs w:val="32"/>
        </w:rPr>
        <w:t>Classes</w:t>
      </w:r>
    </w:p>
    <w:p w14:paraId="4D82932A" w14:textId="0861AB71" w:rsidR="00915EEC" w:rsidRDefault="00915EEC" w:rsidP="00915EEC">
      <w:pPr>
        <w:rPr>
          <w:rFonts w:ascii="Franklin Gothic Book" w:hAnsi="Franklin Gothic Book"/>
          <w:b/>
        </w:rPr>
      </w:pPr>
    </w:p>
    <w:p w14:paraId="5E25A4B1" w14:textId="7D7C2E3B" w:rsidR="00915EEC" w:rsidRPr="00750637" w:rsidRDefault="00915EEC" w:rsidP="00915EEC">
      <w:pPr>
        <w:rPr>
          <w:rFonts w:ascii="Franklin Gothic Book" w:hAnsi="Franklin Gothic Book"/>
          <w:b/>
        </w:rPr>
      </w:pPr>
      <w:r>
        <w:rPr>
          <w:rFonts w:ascii="Franklin Gothic Book" w:hAnsi="Franklin Gothic Book"/>
          <w:b/>
        </w:rPr>
        <w:t>Hunt Team Class</w:t>
      </w:r>
      <w:r w:rsidR="00744E17">
        <w:rPr>
          <w:rFonts w:ascii="Franklin Gothic Book" w:hAnsi="Franklin Gothic Book"/>
          <w:b/>
        </w:rPr>
        <w:t xml:space="preserve"> – Sponsored by Monmouth County Hunt Club</w:t>
      </w:r>
    </w:p>
    <w:p w14:paraId="2FED54D0" w14:textId="77777777" w:rsidR="000E3473" w:rsidRPr="000E3473" w:rsidRDefault="000E3473" w:rsidP="000E3473">
      <w:pPr>
        <w:jc w:val="center"/>
        <w:rPr>
          <w:rFonts w:ascii="Franklin Gothic Book" w:hAnsi="Franklin Gothic Book"/>
        </w:rPr>
      </w:pPr>
      <w:r w:rsidRPr="000E3473">
        <w:rPr>
          <w:rFonts w:ascii="Franklin Gothic Book" w:hAnsi="Franklin Gothic Book"/>
        </w:rPr>
        <w:t>Entry Fee for each rider $20.00</w:t>
      </w:r>
    </w:p>
    <w:p w14:paraId="03DA6CA2" w14:textId="77777777" w:rsidR="000E3473" w:rsidRDefault="000E3473" w:rsidP="00915EEC">
      <w:pPr>
        <w:rPr>
          <w:rFonts w:ascii="Franklin Gothic Book" w:hAnsi="Franklin Gothic Book"/>
        </w:rPr>
      </w:pPr>
    </w:p>
    <w:p w14:paraId="4245A282" w14:textId="4283836A" w:rsidR="00915EEC" w:rsidRDefault="00537B24" w:rsidP="00915EEC">
      <w:pPr>
        <w:rPr>
          <w:rFonts w:ascii="Franklin Gothic Book" w:hAnsi="Franklin Gothic Book"/>
        </w:rPr>
      </w:pPr>
      <w:r>
        <w:rPr>
          <w:rFonts w:ascii="Franklin Gothic Book" w:hAnsi="Franklin Gothic Book"/>
        </w:rPr>
        <w:t>Class 16</w:t>
      </w:r>
      <w:r w:rsidR="001A6E8A">
        <w:rPr>
          <w:rFonts w:ascii="Franklin Gothic Book" w:hAnsi="Franklin Gothic Book"/>
        </w:rPr>
        <w:t xml:space="preserve"> - </w:t>
      </w:r>
      <w:r w:rsidR="00915EEC" w:rsidRPr="00E24363">
        <w:rPr>
          <w:rFonts w:ascii="Franklin Gothic Book" w:hAnsi="Franklin Gothic Book"/>
        </w:rPr>
        <w:t>Op</w:t>
      </w:r>
      <w:r w:rsidR="00915EEC">
        <w:rPr>
          <w:rFonts w:ascii="Franklin Gothic Book" w:hAnsi="Franklin Gothic Book"/>
        </w:rPr>
        <w:t xml:space="preserve">en to all. </w:t>
      </w:r>
      <w:r w:rsidR="00915EEC" w:rsidRPr="00E24363">
        <w:rPr>
          <w:rFonts w:ascii="Franklin Gothic Book" w:hAnsi="Franklin Gothic Book"/>
        </w:rPr>
        <w:t>Fence height 2’3”</w:t>
      </w:r>
      <w:r w:rsidR="00915EEC">
        <w:rPr>
          <w:rFonts w:ascii="Franklin Gothic Book" w:hAnsi="Franklin Gothic Book"/>
        </w:rPr>
        <w:t xml:space="preserve">. Teams consist of 2 riders per </w:t>
      </w:r>
      <w:r w:rsidR="00915EEC" w:rsidRPr="00E24363">
        <w:rPr>
          <w:rFonts w:ascii="Franklin Gothic Book" w:hAnsi="Franklin Gothic Book"/>
        </w:rPr>
        <w:t>team</w:t>
      </w:r>
      <w:r w:rsidR="00915EEC">
        <w:rPr>
          <w:rFonts w:ascii="Franklin Gothic Book" w:hAnsi="Franklin Gothic Book"/>
        </w:rPr>
        <w:t xml:space="preserve"> </w:t>
      </w:r>
      <w:r w:rsidR="000E3473">
        <w:rPr>
          <w:rFonts w:ascii="Franklin Gothic Book" w:hAnsi="Franklin Gothic Book"/>
        </w:rPr>
        <w:t>over simple set course. C</w:t>
      </w:r>
      <w:r w:rsidR="00915EEC">
        <w:rPr>
          <w:rFonts w:ascii="Franklin Gothic Book" w:hAnsi="Franklin Gothic Book"/>
        </w:rPr>
        <w:t>os</w:t>
      </w:r>
      <w:r w:rsidR="007F6B38">
        <w:rPr>
          <w:rFonts w:ascii="Franklin Gothic Book" w:hAnsi="Franklin Gothic Book"/>
        </w:rPr>
        <w:t xml:space="preserve">tumes are encouraged! </w:t>
      </w:r>
    </w:p>
    <w:p w14:paraId="047836F0" w14:textId="75BEBFF5" w:rsidR="00915EEC" w:rsidRDefault="00915EEC" w:rsidP="00915EEC">
      <w:pPr>
        <w:rPr>
          <w:rFonts w:ascii="Franklin Gothic Book" w:hAnsi="Franklin Gothic Book"/>
        </w:rPr>
      </w:pPr>
      <w:r>
        <w:rPr>
          <w:rFonts w:ascii="Franklin Gothic Book" w:hAnsi="Franklin Gothic Book"/>
        </w:rPr>
        <w:tab/>
        <w:t>Prizes 1</w:t>
      </w:r>
      <w:r w:rsidRPr="00E0472D">
        <w:rPr>
          <w:rFonts w:ascii="Franklin Gothic Book" w:hAnsi="Franklin Gothic Book"/>
          <w:vertAlign w:val="superscript"/>
        </w:rPr>
        <w:t>st</w:t>
      </w:r>
      <w:r>
        <w:rPr>
          <w:rFonts w:ascii="Franklin Gothic Book" w:hAnsi="Franklin Gothic Book"/>
        </w:rPr>
        <w:t xml:space="preserve"> </w:t>
      </w:r>
      <w:r w:rsidR="00FD0211">
        <w:rPr>
          <w:rFonts w:ascii="Franklin Gothic Book" w:hAnsi="Franklin Gothic Book"/>
        </w:rPr>
        <w:t>Cash</w:t>
      </w:r>
      <w:r>
        <w:rPr>
          <w:rFonts w:ascii="Franklin Gothic Book" w:hAnsi="Franklin Gothic Book"/>
        </w:rPr>
        <w:t xml:space="preserve"> to each </w:t>
      </w:r>
      <w:r w:rsidR="000E3473">
        <w:rPr>
          <w:rFonts w:ascii="Franklin Gothic Book" w:hAnsi="Franklin Gothic Book"/>
        </w:rPr>
        <w:t>winning rider</w:t>
      </w:r>
      <w:r>
        <w:rPr>
          <w:rFonts w:ascii="Franklin Gothic Book" w:hAnsi="Franklin Gothic Book"/>
        </w:rPr>
        <w:t>. Ribbons 1-6</w:t>
      </w:r>
    </w:p>
    <w:p w14:paraId="459A21B4" w14:textId="77777777" w:rsidR="007F6B38" w:rsidRDefault="007F6B38" w:rsidP="00915EEC">
      <w:pPr>
        <w:rPr>
          <w:rFonts w:ascii="Franklin Gothic Book" w:hAnsi="Franklin Gothic Book"/>
        </w:rPr>
      </w:pPr>
    </w:p>
    <w:p w14:paraId="750D0CAB" w14:textId="77777777" w:rsidR="00955C29" w:rsidRDefault="00955C29" w:rsidP="00915EEC">
      <w:pPr>
        <w:rPr>
          <w:rFonts w:ascii="Franklin Gothic Book" w:hAnsi="Franklin Gothic Book"/>
          <w:b/>
        </w:rPr>
      </w:pPr>
    </w:p>
    <w:p w14:paraId="248566F6" w14:textId="77777777" w:rsidR="000E3473" w:rsidRDefault="000E3473" w:rsidP="00915EEC">
      <w:pPr>
        <w:rPr>
          <w:rFonts w:ascii="Franklin Gothic Book" w:hAnsi="Franklin Gothic Book"/>
          <w:b/>
        </w:rPr>
      </w:pPr>
    </w:p>
    <w:p w14:paraId="450BD16E" w14:textId="31D71D22" w:rsidR="007F6B38" w:rsidRDefault="007F6B38" w:rsidP="00915EEC">
      <w:pPr>
        <w:rPr>
          <w:rFonts w:ascii="Franklin Gothic Book" w:hAnsi="Franklin Gothic Book"/>
          <w:b/>
        </w:rPr>
      </w:pPr>
      <w:r w:rsidRPr="007F6B38">
        <w:rPr>
          <w:rFonts w:ascii="Franklin Gothic Book" w:hAnsi="Franklin Gothic Book"/>
          <w:b/>
        </w:rPr>
        <w:t>Hunter Derby</w:t>
      </w:r>
      <w:r>
        <w:rPr>
          <w:rFonts w:ascii="Franklin Gothic Book" w:hAnsi="Franklin Gothic Book"/>
          <w:b/>
        </w:rPr>
        <w:t xml:space="preserve"> Class</w:t>
      </w:r>
      <w:r w:rsidR="008F042E">
        <w:rPr>
          <w:rFonts w:ascii="Franklin Gothic Book" w:hAnsi="Franklin Gothic Book"/>
          <w:b/>
        </w:rPr>
        <w:t xml:space="preserve"> – Sponsored by</w:t>
      </w:r>
      <w:r w:rsidR="00D0265F">
        <w:rPr>
          <w:rFonts w:ascii="Franklin Gothic Book" w:hAnsi="Franklin Gothic Book"/>
          <w:b/>
        </w:rPr>
        <w:t xml:space="preserve"> Rick’s Saddlery</w:t>
      </w:r>
    </w:p>
    <w:p w14:paraId="00B87A06" w14:textId="3F064AA6" w:rsidR="00517211" w:rsidRPr="000E3473" w:rsidRDefault="00517211" w:rsidP="00517211">
      <w:pPr>
        <w:jc w:val="center"/>
        <w:rPr>
          <w:rFonts w:ascii="Franklin Gothic Book" w:hAnsi="Franklin Gothic Book"/>
        </w:rPr>
      </w:pPr>
      <w:r w:rsidRPr="000E3473">
        <w:rPr>
          <w:rFonts w:ascii="Franklin Gothic Book" w:hAnsi="Franklin Gothic Book"/>
        </w:rPr>
        <w:t>Entry Fee $20.00</w:t>
      </w:r>
    </w:p>
    <w:p w14:paraId="50DF0630" w14:textId="77777777" w:rsidR="000E3473" w:rsidRDefault="000E3473" w:rsidP="00E96953">
      <w:pPr>
        <w:rPr>
          <w:rFonts w:ascii="Franklin Gothic Book" w:hAnsi="Franklin Gothic Book"/>
        </w:rPr>
      </w:pPr>
    </w:p>
    <w:p w14:paraId="03011823" w14:textId="6D863653" w:rsidR="000E38AA" w:rsidRDefault="00537B24" w:rsidP="00E96953">
      <w:pPr>
        <w:rPr>
          <w:rFonts w:ascii="Franklin Gothic Book" w:hAnsi="Franklin Gothic Book"/>
        </w:rPr>
      </w:pPr>
      <w:r>
        <w:rPr>
          <w:rFonts w:ascii="Franklin Gothic Book" w:hAnsi="Franklin Gothic Book"/>
        </w:rPr>
        <w:t>Class – 17</w:t>
      </w:r>
      <w:r w:rsidR="001A6E8A">
        <w:rPr>
          <w:rFonts w:ascii="Franklin Gothic Book" w:hAnsi="Franklin Gothic Book"/>
        </w:rPr>
        <w:t xml:space="preserve"> - </w:t>
      </w:r>
      <w:r w:rsidR="000E38AA">
        <w:rPr>
          <w:rFonts w:ascii="Franklin Gothic Book" w:hAnsi="Franklin Gothic Book"/>
        </w:rPr>
        <w:t xml:space="preserve">Open to all. </w:t>
      </w:r>
      <w:r w:rsidR="00053745">
        <w:rPr>
          <w:rFonts w:ascii="Franklin Gothic Book" w:hAnsi="Franklin Gothic Book"/>
        </w:rPr>
        <w:t xml:space="preserve">One round. </w:t>
      </w:r>
      <w:r w:rsidR="000E38AA" w:rsidRPr="00400E86">
        <w:rPr>
          <w:rFonts w:ascii="Franklin Gothic Book" w:hAnsi="Franklin Gothic Book"/>
          <w:i/>
        </w:rPr>
        <w:t>Riders must have entered into at least one other class at the selected fence height to participate in the derby</w:t>
      </w:r>
      <w:r w:rsidR="000E38AA">
        <w:rPr>
          <w:rFonts w:ascii="Franklin Gothic Book" w:hAnsi="Franklin Gothic Book"/>
        </w:rPr>
        <w:t>. Show coat and tall dress boots required. The class will be judged at a 2’3” height and a 2’6” height combined. The 2’3” heigh</w:t>
      </w:r>
      <w:r w:rsidR="004C6954">
        <w:rPr>
          <w:rFonts w:ascii="Franklin Gothic Book" w:hAnsi="Franklin Gothic Book"/>
        </w:rPr>
        <w:t>t section will run after class 14</w:t>
      </w:r>
      <w:r w:rsidR="000E38AA">
        <w:rPr>
          <w:rFonts w:ascii="Franklin Gothic Book" w:hAnsi="Franklin Gothic Book"/>
        </w:rPr>
        <w:t xml:space="preserve"> Low Hunter Over Fences a</w:t>
      </w:r>
      <w:r w:rsidR="004C6954">
        <w:rPr>
          <w:rFonts w:ascii="Franklin Gothic Book" w:hAnsi="Franklin Gothic Book"/>
        </w:rPr>
        <w:t>nd 2’6” will run after class 17</w:t>
      </w:r>
      <w:r w:rsidR="000E38AA">
        <w:rPr>
          <w:rFonts w:ascii="Franklin Gothic Book" w:hAnsi="Franklin Gothic Book"/>
        </w:rPr>
        <w:t xml:space="preserve"> High Hunter Over Fences. One height selection per hor</w:t>
      </w:r>
      <w:r w:rsidR="004C6954">
        <w:rPr>
          <w:rFonts w:ascii="Franklin Gothic Book" w:hAnsi="Franklin Gothic Book"/>
        </w:rPr>
        <w:t>se. Class awarded after class 18</w:t>
      </w:r>
      <w:r w:rsidR="000E38AA">
        <w:rPr>
          <w:rFonts w:ascii="Franklin Gothic Book" w:hAnsi="Franklin Gothic Book"/>
        </w:rPr>
        <w:t xml:space="preserve"> High Hunter Under Saddle.</w:t>
      </w:r>
      <w:r w:rsidR="00E96953">
        <w:rPr>
          <w:rFonts w:ascii="Franklin Gothic Book" w:hAnsi="Franklin Gothic Book"/>
        </w:rPr>
        <w:t xml:space="preserve">  </w:t>
      </w:r>
      <w:r w:rsidR="000E38AA">
        <w:rPr>
          <w:rFonts w:ascii="Franklin Gothic Book" w:hAnsi="Franklin Gothic Book"/>
        </w:rPr>
        <w:t>Prizes 1</w:t>
      </w:r>
      <w:r w:rsidR="000E38AA" w:rsidRPr="00E0472D">
        <w:rPr>
          <w:rFonts w:ascii="Franklin Gothic Book" w:hAnsi="Franklin Gothic Book"/>
          <w:vertAlign w:val="superscript"/>
        </w:rPr>
        <w:t>st</w:t>
      </w:r>
      <w:r w:rsidR="000E38AA">
        <w:rPr>
          <w:rFonts w:ascii="Franklin Gothic Book" w:hAnsi="Franklin Gothic Book"/>
        </w:rPr>
        <w:t xml:space="preserve"> </w:t>
      </w:r>
      <w:r w:rsidR="005E2BD7">
        <w:rPr>
          <w:rFonts w:ascii="Franklin Gothic Book" w:hAnsi="Franklin Gothic Book"/>
        </w:rPr>
        <w:t xml:space="preserve">place receives </w:t>
      </w:r>
      <w:r w:rsidR="00D0265F">
        <w:rPr>
          <w:rFonts w:ascii="Franklin Gothic Book" w:hAnsi="Franklin Gothic Book"/>
        </w:rPr>
        <w:t xml:space="preserve">a gift </w:t>
      </w:r>
      <w:r w:rsidR="00462DE4">
        <w:rPr>
          <w:rFonts w:ascii="Franklin Gothic Book" w:hAnsi="Franklin Gothic Book"/>
        </w:rPr>
        <w:t>card</w:t>
      </w:r>
      <w:r w:rsidR="00D0265F">
        <w:rPr>
          <w:rFonts w:ascii="Franklin Gothic Book" w:hAnsi="Franklin Gothic Book"/>
        </w:rPr>
        <w:t xml:space="preserve"> from</w:t>
      </w:r>
      <w:r w:rsidR="005E2BD7">
        <w:rPr>
          <w:rFonts w:ascii="Franklin Gothic Book" w:hAnsi="Franklin Gothic Book"/>
        </w:rPr>
        <w:t xml:space="preserve"> Rick’s Saddlery</w:t>
      </w:r>
      <w:r w:rsidR="000E38AA">
        <w:rPr>
          <w:rFonts w:ascii="Franklin Gothic Book" w:hAnsi="Franklin Gothic Book"/>
        </w:rPr>
        <w:t xml:space="preserve"> Ribbons 1-6</w:t>
      </w:r>
    </w:p>
    <w:p w14:paraId="5C07B4E7" w14:textId="77777777" w:rsidR="000E38AA" w:rsidRDefault="000E38AA" w:rsidP="000E38AA">
      <w:pPr>
        <w:rPr>
          <w:rFonts w:ascii="Franklin Gothic Book" w:hAnsi="Franklin Gothic Book"/>
        </w:rPr>
      </w:pPr>
    </w:p>
    <w:p w14:paraId="56B161A4" w14:textId="1B748373" w:rsidR="007F6B38" w:rsidRPr="007F6B38" w:rsidRDefault="007F6B38" w:rsidP="00915EEC">
      <w:pPr>
        <w:rPr>
          <w:rFonts w:ascii="Franklin Gothic Book" w:hAnsi="Franklin Gothic Book"/>
        </w:rPr>
      </w:pPr>
    </w:p>
    <w:p w14:paraId="6907D7BC" w14:textId="77777777" w:rsidR="0027115D" w:rsidRDefault="0027115D" w:rsidP="00303323">
      <w:pPr>
        <w:rPr>
          <w:rFonts w:ascii="Segoe Script" w:hAnsi="Segoe Script"/>
          <w:b/>
          <w:sz w:val="32"/>
          <w:szCs w:val="32"/>
        </w:rPr>
      </w:pPr>
    </w:p>
    <w:p w14:paraId="3CCB0A57" w14:textId="77777777" w:rsidR="0027115D" w:rsidRDefault="0027115D" w:rsidP="00410BFA">
      <w:pPr>
        <w:jc w:val="center"/>
        <w:rPr>
          <w:rFonts w:ascii="Segoe Script" w:hAnsi="Segoe Script"/>
          <w:b/>
          <w:sz w:val="32"/>
          <w:szCs w:val="32"/>
        </w:rPr>
      </w:pPr>
    </w:p>
    <w:p w14:paraId="0AFCCF43" w14:textId="36EEA546" w:rsidR="00545650" w:rsidRDefault="00545650" w:rsidP="0049267F">
      <w:pPr>
        <w:rPr>
          <w:rFonts w:ascii="Segoe Script" w:hAnsi="Segoe Script"/>
          <w:b/>
          <w:sz w:val="32"/>
          <w:szCs w:val="32"/>
        </w:rPr>
      </w:pPr>
      <w:r>
        <w:rPr>
          <w:noProof/>
        </w:rPr>
        <w:drawing>
          <wp:anchor distT="0" distB="0" distL="114300" distR="114300" simplePos="0" relativeHeight="251783168" behindDoc="1" locked="0" layoutInCell="1" allowOverlap="1" wp14:anchorId="4520722B" wp14:editId="25116463">
            <wp:simplePos x="0" y="0"/>
            <wp:positionH relativeFrom="column">
              <wp:posOffset>-61186</wp:posOffset>
            </wp:positionH>
            <wp:positionV relativeFrom="page">
              <wp:posOffset>711896</wp:posOffset>
            </wp:positionV>
            <wp:extent cx="4302760" cy="6401435"/>
            <wp:effectExtent l="0" t="0" r="254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un_show.pdf"/>
                    <pic:cNvPicPr/>
                  </pic:nvPicPr>
                  <pic:blipFill rotWithShape="1">
                    <a:blip r:embed="rId9">
                      <a:extLst>
                        <a:ext uri="{28A0092B-C50C-407E-A947-70E740481C1C}">
                          <a14:useLocalDpi xmlns:a14="http://schemas.microsoft.com/office/drawing/2010/main" val="0"/>
                        </a:ext>
                      </a:extLst>
                    </a:blip>
                    <a:srcRect t="8210" r="24144" b="16245"/>
                    <a:stretch/>
                  </pic:blipFill>
                  <pic:spPr bwMode="auto">
                    <a:xfrm>
                      <a:off x="0" y="0"/>
                      <a:ext cx="4302760" cy="6401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D035C9" w14:textId="665986FC" w:rsidR="00545650" w:rsidRDefault="00545650">
      <w:pPr>
        <w:rPr>
          <w:rFonts w:ascii="Segoe Script" w:hAnsi="Segoe Script"/>
          <w:b/>
          <w:sz w:val="32"/>
          <w:szCs w:val="32"/>
        </w:rPr>
      </w:pPr>
      <w:r>
        <w:rPr>
          <w:rFonts w:ascii="Segoe Script" w:hAnsi="Segoe Script"/>
          <w:b/>
          <w:sz w:val="32"/>
          <w:szCs w:val="32"/>
        </w:rPr>
        <w:br w:type="page"/>
      </w:r>
    </w:p>
    <w:p w14:paraId="0FAA1876" w14:textId="7C4741E5" w:rsidR="00545650" w:rsidRDefault="00545650">
      <w:pPr>
        <w:rPr>
          <w:rFonts w:ascii="Segoe Script" w:hAnsi="Segoe Script"/>
          <w:b/>
          <w:sz w:val="32"/>
          <w:szCs w:val="32"/>
        </w:rPr>
      </w:pPr>
    </w:p>
    <w:p w14:paraId="6CBFA8F4" w14:textId="77777777" w:rsidR="006E7099" w:rsidRDefault="006E7099" w:rsidP="0049267F">
      <w:pPr>
        <w:rPr>
          <w:rFonts w:ascii="Segoe Script" w:hAnsi="Segoe Script"/>
          <w:b/>
          <w:sz w:val="32"/>
          <w:szCs w:val="32"/>
        </w:rPr>
      </w:pPr>
    </w:p>
    <w:p w14:paraId="3BAC555F" w14:textId="67F05BC0" w:rsidR="007B55FF" w:rsidRPr="00E35C8C" w:rsidRDefault="007B55FF" w:rsidP="0049267F">
      <w:pPr>
        <w:rPr>
          <w:rFonts w:ascii="Segoe Script" w:hAnsi="Segoe Script"/>
          <w:b/>
          <w:sz w:val="32"/>
          <w:szCs w:val="32"/>
        </w:rPr>
      </w:pPr>
      <w:r w:rsidRPr="0039728B">
        <w:rPr>
          <w:rFonts w:ascii="Segoe Script" w:hAnsi="Segoe Script"/>
          <w:b/>
          <w:sz w:val="32"/>
          <w:szCs w:val="32"/>
        </w:rPr>
        <w:t>Trail Challenge Course Schedule</w:t>
      </w:r>
    </w:p>
    <w:p w14:paraId="5D53E72A" w14:textId="7F97FBF8" w:rsidR="007B55FF" w:rsidRDefault="007B55FF" w:rsidP="007B55FF">
      <w:pPr>
        <w:jc w:val="center"/>
        <w:rPr>
          <w:rFonts w:ascii="Franklin Gothic Book" w:hAnsi="Franklin Gothic Book"/>
          <w:b/>
          <w:sz w:val="28"/>
          <w:szCs w:val="28"/>
        </w:rPr>
      </w:pPr>
      <w:r>
        <w:rPr>
          <w:rFonts w:ascii="Franklin Gothic Book" w:hAnsi="Franklin Gothic Book"/>
          <w:b/>
          <w:sz w:val="28"/>
          <w:szCs w:val="28"/>
        </w:rPr>
        <w:t>9</w:t>
      </w:r>
      <w:r w:rsidR="00ED5102">
        <w:rPr>
          <w:rFonts w:ascii="Franklin Gothic Book" w:hAnsi="Franklin Gothic Book"/>
          <w:b/>
          <w:sz w:val="28"/>
          <w:szCs w:val="28"/>
        </w:rPr>
        <w:t xml:space="preserve"> – 10:</w:t>
      </w:r>
      <w:r w:rsidR="00517211">
        <w:rPr>
          <w:rFonts w:ascii="Franklin Gothic Book" w:hAnsi="Franklin Gothic Book"/>
          <w:b/>
          <w:sz w:val="28"/>
          <w:szCs w:val="28"/>
        </w:rPr>
        <w:t>00</w:t>
      </w:r>
      <w:r>
        <w:rPr>
          <w:rFonts w:ascii="Franklin Gothic Book" w:hAnsi="Franklin Gothic Book"/>
          <w:b/>
          <w:sz w:val="28"/>
          <w:szCs w:val="28"/>
        </w:rPr>
        <w:t xml:space="preserve"> a.m. Schooling</w:t>
      </w:r>
      <w:r w:rsidR="00ED5102">
        <w:rPr>
          <w:rFonts w:ascii="Franklin Gothic Book" w:hAnsi="Franklin Gothic Book"/>
          <w:b/>
          <w:sz w:val="28"/>
          <w:szCs w:val="28"/>
        </w:rPr>
        <w:t xml:space="preserve"> (Beginner Class Only)</w:t>
      </w:r>
    </w:p>
    <w:p w14:paraId="5D1BDC27" w14:textId="50FD1E26" w:rsidR="007B55FF" w:rsidRPr="00460EAA" w:rsidRDefault="00517211" w:rsidP="00E51BDB">
      <w:pPr>
        <w:jc w:val="center"/>
        <w:rPr>
          <w:rFonts w:ascii="Franklin Gothic Book" w:hAnsi="Franklin Gothic Book"/>
          <w:b/>
          <w:sz w:val="28"/>
          <w:szCs w:val="28"/>
        </w:rPr>
      </w:pPr>
      <w:r>
        <w:rPr>
          <w:rFonts w:ascii="Franklin Gothic Book" w:hAnsi="Franklin Gothic Book"/>
          <w:b/>
          <w:sz w:val="28"/>
          <w:szCs w:val="28"/>
        </w:rPr>
        <w:t>10:15</w:t>
      </w:r>
      <w:r w:rsidR="00ED5102">
        <w:rPr>
          <w:rFonts w:ascii="Franklin Gothic Book" w:hAnsi="Franklin Gothic Book"/>
          <w:b/>
          <w:sz w:val="28"/>
          <w:szCs w:val="28"/>
        </w:rPr>
        <w:t xml:space="preserve"> a.m. – 1</w:t>
      </w:r>
      <w:r>
        <w:rPr>
          <w:rFonts w:ascii="Franklin Gothic Book" w:hAnsi="Franklin Gothic Book"/>
          <w:b/>
          <w:sz w:val="28"/>
          <w:szCs w:val="28"/>
        </w:rPr>
        <w:t>2</w:t>
      </w:r>
      <w:r w:rsidR="007449E7">
        <w:rPr>
          <w:rFonts w:ascii="Franklin Gothic Book" w:hAnsi="Franklin Gothic Book"/>
          <w:b/>
          <w:sz w:val="28"/>
          <w:szCs w:val="28"/>
        </w:rPr>
        <w:t xml:space="preserve"> p.m.</w:t>
      </w:r>
      <w:r w:rsidR="007B55FF">
        <w:rPr>
          <w:rFonts w:ascii="Franklin Gothic Book" w:hAnsi="Franklin Gothic Book"/>
          <w:b/>
          <w:sz w:val="28"/>
          <w:szCs w:val="28"/>
        </w:rPr>
        <w:t xml:space="preserve"> Trail Challenge Class</w:t>
      </w:r>
      <w:r>
        <w:rPr>
          <w:rFonts w:ascii="Franklin Gothic Book" w:hAnsi="Franklin Gothic Book"/>
          <w:b/>
          <w:sz w:val="28"/>
          <w:szCs w:val="28"/>
        </w:rPr>
        <w:t>es</w:t>
      </w:r>
    </w:p>
    <w:p w14:paraId="10D9B4A3" w14:textId="77777777" w:rsidR="007B55FF" w:rsidRDefault="007B55FF" w:rsidP="007B55FF">
      <w:pPr>
        <w:rPr>
          <w:rFonts w:ascii="Franklin Gothic Book" w:hAnsi="Franklin Gothic Book"/>
          <w:b/>
          <w:sz w:val="32"/>
          <w:szCs w:val="32"/>
        </w:rPr>
      </w:pPr>
    </w:p>
    <w:p w14:paraId="658B7EDF" w14:textId="1F3D09E0" w:rsidR="007B55FF" w:rsidRPr="003177B2" w:rsidRDefault="00CA1F6F" w:rsidP="00410BFA">
      <w:pPr>
        <w:ind w:left="90"/>
        <w:rPr>
          <w:rFonts w:ascii="Franklin Gothic Book" w:hAnsi="Franklin Gothic Book"/>
        </w:rPr>
      </w:pPr>
      <w:r>
        <w:rPr>
          <w:rFonts w:ascii="Franklin Gothic Book" w:hAnsi="Franklin Gothic Book"/>
        </w:rPr>
        <w:t>9</w:t>
      </w:r>
      <w:r w:rsidR="00ED5102">
        <w:rPr>
          <w:rFonts w:ascii="Franklin Gothic Book" w:hAnsi="Franklin Gothic Book"/>
        </w:rPr>
        <w:t xml:space="preserve"> </w:t>
      </w:r>
      <w:r>
        <w:rPr>
          <w:rFonts w:ascii="Franklin Gothic Book" w:hAnsi="Franklin Gothic Book"/>
        </w:rPr>
        <w:t>am to 10</w:t>
      </w:r>
      <w:r w:rsidR="00ED5102">
        <w:rPr>
          <w:rFonts w:ascii="Franklin Gothic Book" w:hAnsi="Franklin Gothic Book"/>
        </w:rPr>
        <w:t>:</w:t>
      </w:r>
      <w:r w:rsidR="00517211">
        <w:rPr>
          <w:rFonts w:ascii="Franklin Gothic Book" w:hAnsi="Franklin Gothic Book"/>
        </w:rPr>
        <w:t>00</w:t>
      </w:r>
      <w:r w:rsidR="00ED5102">
        <w:rPr>
          <w:rFonts w:ascii="Franklin Gothic Book" w:hAnsi="Franklin Gothic Book"/>
        </w:rPr>
        <w:t xml:space="preserve"> </w:t>
      </w:r>
      <w:r>
        <w:rPr>
          <w:rFonts w:ascii="Franklin Gothic Book" w:hAnsi="Franklin Gothic Book"/>
        </w:rPr>
        <w:t>am</w:t>
      </w:r>
      <w:r w:rsidR="007B55FF" w:rsidRPr="003177B2">
        <w:rPr>
          <w:rFonts w:ascii="Franklin Gothic Book" w:hAnsi="Franklin Gothic Book"/>
        </w:rPr>
        <w:t xml:space="preserve"> </w:t>
      </w:r>
      <w:r>
        <w:rPr>
          <w:rFonts w:ascii="Franklin Gothic Book" w:hAnsi="Franklin Gothic Book"/>
        </w:rPr>
        <w:t>Trail Course is open for s</w:t>
      </w:r>
      <w:r w:rsidR="007B55FF" w:rsidRPr="003177B2">
        <w:rPr>
          <w:rFonts w:ascii="Franklin Gothic Book" w:hAnsi="Franklin Gothic Book"/>
        </w:rPr>
        <w:t xml:space="preserve">chooling for $5.00 per </w:t>
      </w:r>
      <w:r>
        <w:rPr>
          <w:rFonts w:ascii="Franklin Gothic Book" w:hAnsi="Franklin Gothic Book"/>
        </w:rPr>
        <w:t>ride for Class 51 ONLY</w:t>
      </w:r>
      <w:r w:rsidR="00ED5102">
        <w:rPr>
          <w:rFonts w:ascii="Franklin Gothic Book" w:hAnsi="Franklin Gothic Book"/>
        </w:rPr>
        <w:t>.  Cash or check</w:t>
      </w:r>
      <w:r w:rsidR="007B55FF" w:rsidRPr="003177B2">
        <w:rPr>
          <w:rFonts w:ascii="Franklin Gothic Book" w:hAnsi="Franklin Gothic Book"/>
        </w:rPr>
        <w:t xml:space="preserve"> taken at the ring.  Riders must have a back number to enter the course.</w:t>
      </w:r>
      <w:r>
        <w:rPr>
          <w:rFonts w:ascii="Franklin Gothic Book" w:hAnsi="Franklin Gothic Book"/>
        </w:rPr>
        <w:t xml:space="preserve">  Riders entered in Class 52 may ONLY walk the course</w:t>
      </w:r>
    </w:p>
    <w:p w14:paraId="338F2DC5" w14:textId="77777777" w:rsidR="007B55FF" w:rsidRPr="003177B2" w:rsidRDefault="007B55FF" w:rsidP="00410BFA">
      <w:pPr>
        <w:ind w:left="90"/>
        <w:rPr>
          <w:rFonts w:ascii="Franklin Gothic Book" w:hAnsi="Franklin Gothic Book"/>
        </w:rPr>
      </w:pPr>
    </w:p>
    <w:p w14:paraId="193E51AB" w14:textId="77777777" w:rsidR="000F7E31" w:rsidRDefault="000F7E31" w:rsidP="00410BFA">
      <w:pPr>
        <w:ind w:left="90"/>
        <w:rPr>
          <w:rFonts w:ascii="Franklin Gothic Book" w:hAnsi="Franklin Gothic Book"/>
        </w:rPr>
      </w:pPr>
    </w:p>
    <w:p w14:paraId="29E47488" w14:textId="1070F1B0" w:rsidR="00DF3AF6" w:rsidRDefault="002C0A2D" w:rsidP="00410BFA">
      <w:pPr>
        <w:ind w:left="90"/>
        <w:rPr>
          <w:rFonts w:ascii="Franklin Gothic Book" w:hAnsi="Franklin Gothic Book"/>
        </w:rPr>
      </w:pPr>
      <w:r>
        <w:rPr>
          <w:rFonts w:ascii="Franklin Gothic Book" w:hAnsi="Franklin Gothic Book"/>
        </w:rPr>
        <w:t>57</w:t>
      </w:r>
      <w:r w:rsidR="007B55FF" w:rsidRPr="003177B2">
        <w:rPr>
          <w:rFonts w:ascii="Franklin Gothic Book" w:hAnsi="Franklin Gothic Book"/>
        </w:rPr>
        <w:t xml:space="preserve">. </w:t>
      </w:r>
      <w:r w:rsidR="002C487C">
        <w:rPr>
          <w:rFonts w:ascii="Franklin Gothic Book" w:hAnsi="Franklin Gothic Book"/>
          <w:b/>
        </w:rPr>
        <w:t>Beginner Trail</w:t>
      </w:r>
      <w:r w:rsidR="00CE4D71">
        <w:rPr>
          <w:rFonts w:ascii="Franklin Gothic Book" w:hAnsi="Franklin Gothic Book"/>
        </w:rPr>
        <w:t>-</w:t>
      </w:r>
      <w:r w:rsidR="00DF3AF6">
        <w:rPr>
          <w:rFonts w:ascii="Franklin Gothic Book" w:hAnsi="Franklin Gothic Book"/>
          <w:b/>
        </w:rPr>
        <w:t xml:space="preserve">Sponsored </w:t>
      </w:r>
      <w:r w:rsidR="001257A4">
        <w:rPr>
          <w:rFonts w:ascii="Franklin Gothic Book" w:hAnsi="Franklin Gothic Book"/>
          <w:b/>
        </w:rPr>
        <w:t xml:space="preserve">by </w:t>
      </w:r>
      <w:r w:rsidR="00D3710A">
        <w:rPr>
          <w:rFonts w:ascii="Franklin Gothic Book" w:hAnsi="Franklin Gothic Book"/>
          <w:b/>
        </w:rPr>
        <w:t xml:space="preserve">Dan and Nancy </w:t>
      </w:r>
      <w:proofErr w:type="spellStart"/>
      <w:r w:rsidR="00D3710A">
        <w:rPr>
          <w:rFonts w:ascii="Franklin Gothic Book" w:hAnsi="Franklin Gothic Book"/>
          <w:b/>
        </w:rPr>
        <w:t>Wolek</w:t>
      </w:r>
      <w:proofErr w:type="spellEnd"/>
      <w:r w:rsidR="00F60EE2">
        <w:rPr>
          <w:rFonts w:ascii="Franklin Gothic Book" w:hAnsi="Franklin Gothic Book"/>
          <w:b/>
        </w:rPr>
        <w:t xml:space="preserve"> </w:t>
      </w:r>
    </w:p>
    <w:p w14:paraId="39C80101" w14:textId="62AD4387" w:rsidR="00744E17" w:rsidRPr="00932929" w:rsidRDefault="00667464" w:rsidP="00410BFA">
      <w:pPr>
        <w:ind w:left="90"/>
        <w:rPr>
          <w:rFonts w:ascii="Franklin Gothic Book" w:hAnsi="Franklin Gothic Book"/>
        </w:rPr>
      </w:pPr>
      <w:r>
        <w:rPr>
          <w:rFonts w:ascii="Franklin Gothic Book" w:hAnsi="Franklin Gothic Book"/>
        </w:rPr>
        <w:t>Entry Fee $</w:t>
      </w:r>
      <w:r w:rsidR="00517211">
        <w:rPr>
          <w:rFonts w:ascii="Franklin Gothic Book" w:hAnsi="Franklin Gothic Book"/>
        </w:rPr>
        <w:t>15</w:t>
      </w:r>
    </w:p>
    <w:p w14:paraId="7B6E69B4" w14:textId="56156E4E" w:rsidR="00B423F9" w:rsidRPr="001E411B" w:rsidRDefault="00A0670B" w:rsidP="00410BFA">
      <w:pPr>
        <w:ind w:left="90"/>
        <w:rPr>
          <w:rFonts w:ascii="Franklin Gothic Book" w:hAnsi="Franklin Gothic Book"/>
        </w:rPr>
      </w:pPr>
      <w:r>
        <w:rPr>
          <w:rFonts w:ascii="Franklin Gothic Book" w:hAnsi="Franklin Gothic Book"/>
        </w:rPr>
        <w:t>Open to beginners and inexperienced trail horses</w:t>
      </w:r>
      <w:r w:rsidR="00B423F9">
        <w:rPr>
          <w:rFonts w:ascii="Franklin Gothic Book" w:hAnsi="Franklin Gothic Book"/>
        </w:rPr>
        <w:t xml:space="preserve"> in Western/English/Dressage tack. </w:t>
      </w:r>
      <w:r w:rsidR="007B55FF">
        <w:rPr>
          <w:rFonts w:ascii="Franklin Gothic Book" w:hAnsi="Franklin Gothic Book"/>
        </w:rPr>
        <w:t xml:space="preserve">Course is set and designed </w:t>
      </w:r>
      <w:r>
        <w:rPr>
          <w:rFonts w:ascii="Franklin Gothic Book" w:hAnsi="Franklin Gothic Book"/>
        </w:rPr>
        <w:t xml:space="preserve">to let horses go through a </w:t>
      </w:r>
      <w:r w:rsidR="00B423F9">
        <w:rPr>
          <w:rFonts w:ascii="Franklin Gothic Book" w:hAnsi="Franklin Gothic Book"/>
        </w:rPr>
        <w:t xml:space="preserve">beginner friendly </w:t>
      </w:r>
      <w:r>
        <w:rPr>
          <w:rFonts w:ascii="Franklin Gothic Book" w:hAnsi="Franklin Gothic Book"/>
        </w:rPr>
        <w:t>obstacle course.</w:t>
      </w:r>
      <w:r w:rsidR="00B423F9">
        <w:rPr>
          <w:rFonts w:ascii="Franklin Gothic Book" w:hAnsi="Franklin Gothic Book"/>
        </w:rPr>
        <w:t xml:space="preserve"> Walk/trot/jog only. Course description and rules will be handed out and posted day of show.</w:t>
      </w:r>
      <w:r w:rsidR="00D0265F">
        <w:rPr>
          <w:rFonts w:ascii="Franklin Gothic Book" w:hAnsi="Franklin Gothic Book"/>
        </w:rPr>
        <w:t xml:space="preserve"> Ribbons 1-6</w:t>
      </w:r>
    </w:p>
    <w:p w14:paraId="3B2E548D" w14:textId="77777777" w:rsidR="00B423F9" w:rsidRPr="003177B2" w:rsidRDefault="00B423F9" w:rsidP="00410BFA">
      <w:pPr>
        <w:ind w:left="90"/>
        <w:rPr>
          <w:rFonts w:ascii="Franklin Gothic Book" w:hAnsi="Franklin Gothic Book"/>
        </w:rPr>
      </w:pPr>
    </w:p>
    <w:p w14:paraId="430AC059" w14:textId="77777777" w:rsidR="007B55FF" w:rsidRPr="003177B2" w:rsidRDefault="007B55FF" w:rsidP="00410BFA">
      <w:pPr>
        <w:ind w:left="90"/>
        <w:rPr>
          <w:rFonts w:ascii="Franklin Gothic Book" w:hAnsi="Franklin Gothic Book"/>
        </w:rPr>
      </w:pPr>
    </w:p>
    <w:p w14:paraId="0E81EAA2" w14:textId="7244F2BE" w:rsidR="007B55FF" w:rsidRPr="00FB0B76" w:rsidRDefault="007B55FF" w:rsidP="00410BFA">
      <w:pPr>
        <w:ind w:left="90"/>
        <w:jc w:val="center"/>
        <w:rPr>
          <w:rFonts w:ascii="Franklin Gothic Book" w:hAnsi="Franklin Gothic Book"/>
          <w:b/>
          <w:sz w:val="28"/>
          <w:szCs w:val="28"/>
          <w:u w:val="single"/>
        </w:rPr>
      </w:pPr>
      <w:r w:rsidRPr="00FB0B76">
        <w:rPr>
          <w:rFonts w:ascii="Franklin Gothic Book" w:hAnsi="Franklin Gothic Book"/>
          <w:b/>
          <w:sz w:val="28"/>
          <w:szCs w:val="28"/>
          <w:u w:val="single"/>
        </w:rPr>
        <w:t xml:space="preserve">Wine Country Cowgirls </w:t>
      </w:r>
      <w:r w:rsidR="001257A4">
        <w:rPr>
          <w:rFonts w:ascii="Franklin Gothic Book" w:hAnsi="Franklin Gothic Book"/>
          <w:b/>
          <w:sz w:val="28"/>
          <w:szCs w:val="28"/>
          <w:u w:val="single"/>
        </w:rPr>
        <w:t>Sponsored Trail Class</w:t>
      </w:r>
    </w:p>
    <w:p w14:paraId="4AFA3BA5" w14:textId="77777777" w:rsidR="001257A4" w:rsidRDefault="001257A4" w:rsidP="00410BFA">
      <w:pPr>
        <w:ind w:left="90"/>
        <w:rPr>
          <w:rFonts w:ascii="Franklin Gothic Book" w:hAnsi="Franklin Gothic Book"/>
        </w:rPr>
      </w:pPr>
    </w:p>
    <w:p w14:paraId="2912FA3B" w14:textId="5BB6AB07" w:rsidR="007B55FF" w:rsidRPr="003177B2" w:rsidRDefault="002C0A2D" w:rsidP="00410BFA">
      <w:pPr>
        <w:ind w:left="90"/>
        <w:rPr>
          <w:rFonts w:ascii="Franklin Gothic Book" w:hAnsi="Franklin Gothic Book"/>
        </w:rPr>
      </w:pPr>
      <w:r>
        <w:rPr>
          <w:rFonts w:ascii="Franklin Gothic Book" w:hAnsi="Franklin Gothic Book"/>
        </w:rPr>
        <w:t>58</w:t>
      </w:r>
      <w:r w:rsidR="007B55FF" w:rsidRPr="003177B2">
        <w:rPr>
          <w:rFonts w:ascii="Franklin Gothic Book" w:hAnsi="Franklin Gothic Book"/>
        </w:rPr>
        <w:t xml:space="preserve">. </w:t>
      </w:r>
      <w:r w:rsidR="007B55FF" w:rsidRPr="00C3232B">
        <w:rPr>
          <w:rFonts w:ascii="Franklin Gothic Book" w:hAnsi="Franklin Gothic Book"/>
          <w:b/>
        </w:rPr>
        <w:t>WCC Trail Challenge Class</w:t>
      </w:r>
      <w:r w:rsidR="007B55FF" w:rsidRPr="003177B2">
        <w:rPr>
          <w:rFonts w:ascii="Franklin Gothic Book" w:hAnsi="Franklin Gothic Book"/>
        </w:rPr>
        <w:t xml:space="preserve"> – Entry Fee $20</w:t>
      </w:r>
    </w:p>
    <w:p w14:paraId="581677CF" w14:textId="421E8C12" w:rsidR="007B55FF" w:rsidRPr="001E411B" w:rsidRDefault="007B55FF" w:rsidP="00410BFA">
      <w:pPr>
        <w:spacing w:line="276" w:lineRule="auto"/>
        <w:ind w:left="90"/>
        <w:rPr>
          <w:rFonts w:ascii="Franklin Gothic Book" w:hAnsi="Franklin Gothic Book"/>
        </w:rPr>
      </w:pPr>
      <w:r w:rsidRPr="003177B2">
        <w:rPr>
          <w:rFonts w:ascii="Franklin Gothic Book" w:hAnsi="Franklin Gothic Book"/>
        </w:rPr>
        <w:t xml:space="preserve">Open </w:t>
      </w:r>
      <w:r w:rsidR="00B423F9">
        <w:rPr>
          <w:rFonts w:ascii="Franklin Gothic Book" w:hAnsi="Franklin Gothic Book"/>
        </w:rPr>
        <w:t xml:space="preserve">to all in </w:t>
      </w:r>
      <w:r w:rsidR="00A0670B">
        <w:rPr>
          <w:rFonts w:ascii="Franklin Gothic Book" w:hAnsi="Franklin Gothic Book"/>
        </w:rPr>
        <w:t xml:space="preserve">Western, </w:t>
      </w:r>
      <w:r>
        <w:rPr>
          <w:rFonts w:ascii="Franklin Gothic Book" w:hAnsi="Franklin Gothic Book"/>
        </w:rPr>
        <w:t>E</w:t>
      </w:r>
      <w:r w:rsidRPr="001E411B">
        <w:rPr>
          <w:rFonts w:ascii="Franklin Gothic Book" w:hAnsi="Franklin Gothic Book"/>
        </w:rPr>
        <w:t>nglish</w:t>
      </w:r>
      <w:r w:rsidR="00A0670B">
        <w:rPr>
          <w:rFonts w:ascii="Franklin Gothic Book" w:hAnsi="Franklin Gothic Book"/>
        </w:rPr>
        <w:t>, or Dressage tack.</w:t>
      </w:r>
    </w:p>
    <w:p w14:paraId="70FF19E3" w14:textId="1BB7AA8C" w:rsidR="007B55FF" w:rsidRPr="001E411B" w:rsidRDefault="00B423F9" w:rsidP="00410BFA">
      <w:pPr>
        <w:spacing w:line="276" w:lineRule="auto"/>
        <w:ind w:left="90"/>
        <w:rPr>
          <w:rFonts w:ascii="Franklin Gothic Book" w:hAnsi="Franklin Gothic Book"/>
        </w:rPr>
      </w:pPr>
      <w:r>
        <w:rPr>
          <w:rFonts w:ascii="Franklin Gothic Book" w:hAnsi="Franklin Gothic Book"/>
        </w:rPr>
        <w:t>Walk/trot/jog/canter/lope</w:t>
      </w:r>
    </w:p>
    <w:p w14:paraId="02ED32EB" w14:textId="47AACF3B" w:rsidR="007B55FF" w:rsidRDefault="007B55FF" w:rsidP="00410BFA">
      <w:pPr>
        <w:spacing w:line="276" w:lineRule="auto"/>
        <w:ind w:left="90"/>
        <w:rPr>
          <w:rFonts w:ascii="Franklin Gothic Book" w:hAnsi="Franklin Gothic Book"/>
        </w:rPr>
      </w:pPr>
      <w:r w:rsidRPr="001E411B">
        <w:rPr>
          <w:rFonts w:ascii="Franklin Gothic Book" w:hAnsi="Franklin Gothic Book"/>
        </w:rPr>
        <w:t>Course to be judged on manners of mount</w:t>
      </w:r>
      <w:r>
        <w:rPr>
          <w:rFonts w:ascii="Franklin Gothic Book" w:hAnsi="Franklin Gothic Book"/>
        </w:rPr>
        <w:t xml:space="preserve"> and communication between horse and rider</w:t>
      </w:r>
      <w:r w:rsidR="00ED5102">
        <w:rPr>
          <w:rFonts w:ascii="Franklin Gothic Book" w:hAnsi="Franklin Gothic Book"/>
        </w:rPr>
        <w:t>.  J</w:t>
      </w:r>
      <w:r w:rsidRPr="001E411B">
        <w:rPr>
          <w:rFonts w:ascii="Franklin Gothic Book" w:hAnsi="Franklin Gothic Book"/>
        </w:rPr>
        <w:t>udge’s discretion for point accumulation/deductions.</w:t>
      </w:r>
      <w:r w:rsidR="00ED5102">
        <w:rPr>
          <w:rFonts w:ascii="Franklin Gothic Book" w:hAnsi="Franklin Gothic Book"/>
        </w:rPr>
        <w:t xml:space="preserve">  </w:t>
      </w:r>
      <w:r w:rsidR="00A0670B">
        <w:rPr>
          <w:rFonts w:ascii="Franklin Gothic Book" w:hAnsi="Franklin Gothic Book"/>
        </w:rPr>
        <w:t xml:space="preserve">Riders will have </w:t>
      </w:r>
      <w:proofErr w:type="gramStart"/>
      <w:r w:rsidR="00A0670B">
        <w:rPr>
          <w:rFonts w:ascii="Franklin Gothic Book" w:hAnsi="Franklin Gothic Book"/>
        </w:rPr>
        <w:t>go</w:t>
      </w:r>
      <w:proofErr w:type="gramEnd"/>
      <w:r w:rsidRPr="001E411B">
        <w:rPr>
          <w:rFonts w:ascii="Franklin Gothic Book" w:hAnsi="Franklin Gothic Book"/>
        </w:rPr>
        <w:t xml:space="preserve"> around</w:t>
      </w:r>
      <w:r w:rsidR="00A0670B">
        <w:rPr>
          <w:rFonts w:ascii="Franklin Gothic Book" w:hAnsi="Franklin Gothic Book"/>
        </w:rPr>
        <w:t xml:space="preserve"> options. </w:t>
      </w:r>
      <w:r w:rsidR="00B423F9">
        <w:rPr>
          <w:rFonts w:ascii="Franklin Gothic Book" w:hAnsi="Franklin Gothic Book"/>
        </w:rPr>
        <w:t>Course description and rules will be handed out and posted day of show.</w:t>
      </w:r>
      <w:r w:rsidR="00ED5102">
        <w:rPr>
          <w:rFonts w:ascii="Franklin Gothic Book" w:hAnsi="Franklin Gothic Book"/>
        </w:rPr>
        <w:t xml:space="preserve">  </w:t>
      </w:r>
      <w:r w:rsidR="00462DE4">
        <w:rPr>
          <w:rFonts w:ascii="Franklin Gothic Book" w:hAnsi="Franklin Gothic Book"/>
        </w:rPr>
        <w:t>Special p</w:t>
      </w:r>
      <w:r>
        <w:rPr>
          <w:rFonts w:ascii="Franklin Gothic Book" w:hAnsi="Franklin Gothic Book"/>
        </w:rPr>
        <w:t>rize</w:t>
      </w:r>
      <w:r w:rsidR="00462DE4">
        <w:rPr>
          <w:rFonts w:ascii="Franklin Gothic Book" w:hAnsi="Franklin Gothic Book"/>
        </w:rPr>
        <w:t xml:space="preserve"> to the winner!</w:t>
      </w:r>
    </w:p>
    <w:p w14:paraId="60C70C74" w14:textId="6260D7E7" w:rsidR="007B55FF" w:rsidRDefault="007B55FF" w:rsidP="007B55FF">
      <w:pPr>
        <w:spacing w:line="276" w:lineRule="auto"/>
        <w:rPr>
          <w:rFonts w:ascii="Franklin Gothic Book" w:hAnsi="Franklin Gothic Book"/>
        </w:rPr>
      </w:pPr>
    </w:p>
    <w:p w14:paraId="3F90E8EB" w14:textId="17BE0FA8" w:rsidR="00B423F9" w:rsidRDefault="00B423F9" w:rsidP="00B423F9">
      <w:pPr>
        <w:jc w:val="center"/>
        <w:rPr>
          <w:rFonts w:ascii="Segoe Print" w:hAnsi="Segoe Print"/>
        </w:rPr>
      </w:pPr>
    </w:p>
    <w:p w14:paraId="5D147852" w14:textId="54B7FBBB" w:rsidR="00AA2027" w:rsidRDefault="00AA2027">
      <w:pPr>
        <w:rPr>
          <w:rFonts w:ascii="Segoe Script" w:hAnsi="Segoe Script" w:cs="Times"/>
          <w:color w:val="000000"/>
          <w:sz w:val="32"/>
          <w:szCs w:val="32"/>
        </w:rPr>
      </w:pPr>
    </w:p>
    <w:p w14:paraId="6A29B9C7" w14:textId="15828626" w:rsidR="00AA2027" w:rsidRDefault="00AA2027" w:rsidP="00B423F9">
      <w:pPr>
        <w:jc w:val="center"/>
        <w:rPr>
          <w:rFonts w:ascii="Segoe Script" w:hAnsi="Segoe Script" w:cs="Times"/>
          <w:color w:val="000000"/>
          <w:sz w:val="32"/>
          <w:szCs w:val="32"/>
        </w:rPr>
      </w:pPr>
    </w:p>
    <w:p w14:paraId="6C35653C" w14:textId="77777777" w:rsidR="00AA2027" w:rsidRDefault="00AA2027" w:rsidP="00AA2027">
      <w:pPr>
        <w:rPr>
          <w:rFonts w:ascii="Franklin Gothic Book" w:hAnsi="Franklin Gothic Book"/>
          <w:sz w:val="28"/>
          <w:szCs w:val="28"/>
          <w:u w:val="single"/>
        </w:rPr>
      </w:pPr>
    </w:p>
    <w:p w14:paraId="57799B11" w14:textId="77777777" w:rsidR="00AA2027" w:rsidRDefault="00AA2027" w:rsidP="00AA2027">
      <w:pPr>
        <w:rPr>
          <w:rFonts w:ascii="Franklin Gothic Book" w:hAnsi="Franklin Gothic Book"/>
          <w:sz w:val="28"/>
          <w:szCs w:val="28"/>
          <w:u w:val="single"/>
        </w:rPr>
      </w:pPr>
    </w:p>
    <w:p w14:paraId="6F3EC725" w14:textId="77777777" w:rsidR="00AA2027" w:rsidRDefault="00AA2027" w:rsidP="00AA2027">
      <w:pPr>
        <w:rPr>
          <w:rFonts w:ascii="Franklin Gothic Book" w:hAnsi="Franklin Gothic Book"/>
          <w:sz w:val="28"/>
          <w:szCs w:val="28"/>
          <w:u w:val="single"/>
        </w:rPr>
      </w:pPr>
    </w:p>
    <w:p w14:paraId="5ED5BAAE" w14:textId="77777777" w:rsidR="00AA2027" w:rsidRDefault="00AA2027" w:rsidP="00AA2027">
      <w:pPr>
        <w:jc w:val="center"/>
        <w:rPr>
          <w:rFonts w:ascii="Lucida Calligraphy" w:hAnsi="Lucida Calligraphy"/>
          <w:b/>
          <w:sz w:val="32"/>
          <w:szCs w:val="32"/>
        </w:rPr>
      </w:pPr>
    </w:p>
    <w:p w14:paraId="566ACCD4" w14:textId="6E1CB842" w:rsidR="00AA2027" w:rsidRPr="00573610" w:rsidRDefault="00AA2027" w:rsidP="00AA2027">
      <w:pPr>
        <w:jc w:val="center"/>
        <w:rPr>
          <w:rFonts w:ascii="Franklin Gothic Book" w:hAnsi="Franklin Gothic Book"/>
          <w:sz w:val="28"/>
          <w:szCs w:val="28"/>
          <w:u w:val="single"/>
        </w:rPr>
      </w:pPr>
      <w:r>
        <w:rPr>
          <w:noProof/>
        </w:rPr>
        <w:drawing>
          <wp:anchor distT="56125" distB="54722" distL="204102" distR="137452" simplePos="0" relativeHeight="251773952" behindDoc="1" locked="0" layoutInCell="1" allowOverlap="1" wp14:anchorId="0846563B" wp14:editId="0D66CBE9">
            <wp:simplePos x="0" y="0"/>
            <wp:positionH relativeFrom="column">
              <wp:posOffset>223520</wp:posOffset>
            </wp:positionH>
            <wp:positionV relativeFrom="page">
              <wp:posOffset>564070</wp:posOffset>
            </wp:positionV>
            <wp:extent cx="3686899" cy="725497"/>
            <wp:effectExtent l="101600" t="63500" r="21590" b="6223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10">
                      <a:alphaModFix/>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3686899" cy="725497"/>
                    </a:xfrm>
                    <a:prstGeom prst="rect">
                      <a:avLst/>
                    </a:prstGeom>
                    <a:noFill/>
                    <a:ln>
                      <a:solidFill>
                        <a:srgbClr val="4472C4"/>
                      </a:solidFill>
                    </a:ln>
                    <a:effectLst>
                      <a:outerShdw blurRad="50800" dist="38100" dir="10800000" algn="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A14C9E">
        <w:rPr>
          <w:rFonts w:ascii="Lucida Calligraphy" w:hAnsi="Lucida Calligraphy"/>
          <w:b/>
          <w:sz w:val="32"/>
          <w:szCs w:val="32"/>
        </w:rPr>
        <w:t xml:space="preserve">Owner Carly </w:t>
      </w:r>
      <w:proofErr w:type="spellStart"/>
      <w:r w:rsidRPr="00A14C9E">
        <w:rPr>
          <w:rFonts w:ascii="Lucida Calligraphy" w:hAnsi="Lucida Calligraphy"/>
          <w:b/>
          <w:sz w:val="32"/>
          <w:szCs w:val="32"/>
        </w:rPr>
        <w:t>Hartdorn</w:t>
      </w:r>
      <w:proofErr w:type="spellEnd"/>
    </w:p>
    <w:p w14:paraId="5A40BA8E" w14:textId="77777777" w:rsidR="00AA2027" w:rsidRDefault="00AA2027" w:rsidP="00AA2027">
      <w:pPr>
        <w:pStyle w:val="ListParagraph"/>
        <w:ind w:left="0"/>
        <w:jc w:val="center"/>
        <w:rPr>
          <w:rFonts w:ascii="Lucida Calligraphy" w:hAnsi="Lucida Calligraphy"/>
          <w:b/>
        </w:rPr>
      </w:pPr>
    </w:p>
    <w:p w14:paraId="0041B5C0" w14:textId="77777777" w:rsidR="00AA2027" w:rsidRDefault="00AA2027" w:rsidP="00AA2027">
      <w:pPr>
        <w:pStyle w:val="ListParagraph"/>
        <w:numPr>
          <w:ilvl w:val="0"/>
          <w:numId w:val="18"/>
        </w:numPr>
        <w:spacing w:line="360" w:lineRule="auto"/>
        <w:jc w:val="center"/>
        <w:rPr>
          <w:rFonts w:ascii="Lucida Calligraphy" w:hAnsi="Lucida Calligraphy"/>
          <w:b/>
        </w:rPr>
      </w:pPr>
      <w:proofErr w:type="gramStart"/>
      <w:r>
        <w:rPr>
          <w:rFonts w:ascii="Lucida Calligraphy" w:hAnsi="Lucida Calligraphy"/>
          <w:b/>
        </w:rPr>
        <w:t>Full Service</w:t>
      </w:r>
      <w:proofErr w:type="gramEnd"/>
      <w:r>
        <w:rPr>
          <w:rFonts w:ascii="Lucida Calligraphy" w:hAnsi="Lucida Calligraphy"/>
          <w:b/>
        </w:rPr>
        <w:t xml:space="preserve"> Boarding and Care</w:t>
      </w:r>
    </w:p>
    <w:p w14:paraId="73E64A42" w14:textId="77777777" w:rsidR="00AA2027" w:rsidRDefault="00AA2027" w:rsidP="00AA2027">
      <w:pPr>
        <w:pStyle w:val="ListParagraph"/>
        <w:numPr>
          <w:ilvl w:val="0"/>
          <w:numId w:val="18"/>
        </w:numPr>
        <w:spacing w:line="360" w:lineRule="auto"/>
        <w:jc w:val="center"/>
        <w:rPr>
          <w:rFonts w:ascii="Lucida Calligraphy" w:hAnsi="Lucida Calligraphy"/>
          <w:b/>
        </w:rPr>
      </w:pPr>
      <w:r>
        <w:rPr>
          <w:rFonts w:ascii="Lucida Calligraphy" w:hAnsi="Lucida Calligraphy"/>
          <w:b/>
        </w:rPr>
        <w:t>Individualized Riding Instruction</w:t>
      </w:r>
    </w:p>
    <w:p w14:paraId="64BBB911" w14:textId="000D89AC" w:rsidR="00AA2027" w:rsidRDefault="00AA2027" w:rsidP="00AA2027">
      <w:pPr>
        <w:pStyle w:val="ListParagraph"/>
        <w:numPr>
          <w:ilvl w:val="0"/>
          <w:numId w:val="18"/>
        </w:numPr>
        <w:spacing w:line="360" w:lineRule="auto"/>
        <w:jc w:val="center"/>
        <w:rPr>
          <w:rFonts w:ascii="Lucida Calligraphy" w:hAnsi="Lucida Calligraphy"/>
          <w:b/>
        </w:rPr>
      </w:pPr>
      <w:r>
        <w:rPr>
          <w:rFonts w:ascii="Lucida Calligraphy" w:hAnsi="Lucida Calligraphy"/>
          <w:b/>
        </w:rPr>
        <w:t>Insured and Certified trainer</w:t>
      </w:r>
    </w:p>
    <w:p w14:paraId="2267294F" w14:textId="2B225989" w:rsidR="008C7215" w:rsidRDefault="00D75B7F" w:rsidP="00AA2027">
      <w:pPr>
        <w:pStyle w:val="ListParagraph"/>
        <w:numPr>
          <w:ilvl w:val="0"/>
          <w:numId w:val="18"/>
        </w:numPr>
        <w:spacing w:line="360" w:lineRule="auto"/>
        <w:jc w:val="center"/>
        <w:rPr>
          <w:rFonts w:ascii="Lucida Calligraphy" w:hAnsi="Lucida Calligraphy"/>
          <w:b/>
        </w:rPr>
      </w:pPr>
      <w:r>
        <w:rPr>
          <w:rFonts w:ascii="Lucida Calligraphy" w:hAnsi="Lucida Calligraphy"/>
          <w:b/>
        </w:rPr>
        <w:t>Beautiful facility with Indoor</w:t>
      </w:r>
    </w:p>
    <w:p w14:paraId="10B7A967" w14:textId="2A5E8CEC" w:rsidR="00AA2027" w:rsidRDefault="00AA2027" w:rsidP="00AA2027">
      <w:pPr>
        <w:jc w:val="center"/>
        <w:rPr>
          <w:rFonts w:ascii="Segoe Print" w:hAnsi="Segoe Print"/>
        </w:rPr>
      </w:pPr>
    </w:p>
    <w:p w14:paraId="70EAA14B" w14:textId="08510125" w:rsidR="00AA2027" w:rsidRDefault="00D75B7F" w:rsidP="00AA2027">
      <w:pPr>
        <w:jc w:val="center"/>
        <w:rPr>
          <w:rFonts w:ascii="Segoe Print" w:hAnsi="Segoe Print"/>
        </w:rPr>
      </w:pPr>
      <w:r>
        <w:rPr>
          <w:noProof/>
        </w:rPr>
        <w:drawing>
          <wp:anchor distT="0" distB="0" distL="114300" distR="114300" simplePos="0" relativeHeight="251772928" behindDoc="1" locked="0" layoutInCell="1" allowOverlap="1" wp14:anchorId="3BA95F25" wp14:editId="2970BD1D">
            <wp:simplePos x="0" y="0"/>
            <wp:positionH relativeFrom="column">
              <wp:posOffset>1207135</wp:posOffset>
            </wp:positionH>
            <wp:positionV relativeFrom="page">
              <wp:posOffset>3498374</wp:posOffset>
            </wp:positionV>
            <wp:extent cx="1675765" cy="2514600"/>
            <wp:effectExtent l="0" t="0" r="635" b="0"/>
            <wp:wrapNone/>
            <wp:docPr id="8" name="Picture 8" descr="win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nwar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75765"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3AA205" w14:textId="7341BC39" w:rsidR="00AA2027" w:rsidRDefault="00AA2027" w:rsidP="00AA2027">
      <w:pPr>
        <w:rPr>
          <w:rFonts w:ascii="Segoe Print" w:hAnsi="Segoe Print"/>
          <w:sz w:val="32"/>
          <w:szCs w:val="32"/>
        </w:rPr>
      </w:pPr>
    </w:p>
    <w:p w14:paraId="086689B0" w14:textId="77777777" w:rsidR="00AA2027" w:rsidRDefault="00AA2027" w:rsidP="00AA2027">
      <w:pPr>
        <w:rPr>
          <w:rFonts w:ascii="Segoe Print" w:hAnsi="Segoe Print"/>
        </w:rPr>
      </w:pPr>
    </w:p>
    <w:p w14:paraId="60BCDFC1" w14:textId="77777777" w:rsidR="00AA2027" w:rsidRDefault="00AA2027" w:rsidP="00AA2027">
      <w:pPr>
        <w:rPr>
          <w:rFonts w:ascii="Segoe Print" w:hAnsi="Segoe Print"/>
        </w:rPr>
      </w:pPr>
    </w:p>
    <w:p w14:paraId="48E0DF81" w14:textId="77777777" w:rsidR="00AA2027" w:rsidRDefault="00AA2027" w:rsidP="00AA2027">
      <w:pPr>
        <w:rPr>
          <w:rFonts w:ascii="Segoe Print" w:hAnsi="Segoe Print"/>
        </w:rPr>
      </w:pPr>
    </w:p>
    <w:p w14:paraId="75EB4362" w14:textId="77777777" w:rsidR="00AA2027" w:rsidRDefault="00AA2027" w:rsidP="00AA2027">
      <w:pPr>
        <w:rPr>
          <w:rFonts w:ascii="Segoe Print" w:hAnsi="Segoe Print"/>
        </w:rPr>
      </w:pPr>
    </w:p>
    <w:p w14:paraId="5D84F98A" w14:textId="77777777" w:rsidR="00AA2027" w:rsidRDefault="00AA2027" w:rsidP="00AA2027">
      <w:pPr>
        <w:rPr>
          <w:rFonts w:ascii="Segoe Print" w:hAnsi="Segoe Print"/>
        </w:rPr>
      </w:pPr>
    </w:p>
    <w:p w14:paraId="5166158C" w14:textId="77777777" w:rsidR="00AA2027" w:rsidRDefault="00AA2027" w:rsidP="00AA2027">
      <w:pPr>
        <w:rPr>
          <w:rFonts w:ascii="Segoe Print" w:hAnsi="Segoe Print"/>
        </w:rPr>
      </w:pPr>
    </w:p>
    <w:p w14:paraId="545583B6" w14:textId="77777777" w:rsidR="00AA2027" w:rsidRDefault="00AA2027" w:rsidP="00AA2027">
      <w:pPr>
        <w:rPr>
          <w:rFonts w:ascii="Segoe Print" w:hAnsi="Segoe Print"/>
        </w:rPr>
      </w:pPr>
    </w:p>
    <w:p w14:paraId="6FAAAD83" w14:textId="77777777" w:rsidR="00AA2027" w:rsidRDefault="00AA2027" w:rsidP="00AA2027">
      <w:pPr>
        <w:rPr>
          <w:rFonts w:ascii="Segoe Print" w:hAnsi="Segoe Print"/>
        </w:rPr>
      </w:pPr>
    </w:p>
    <w:p w14:paraId="01CF76FA" w14:textId="77777777" w:rsidR="00AA2027" w:rsidRDefault="00AA2027" w:rsidP="00AA2027">
      <w:pPr>
        <w:rPr>
          <w:rFonts w:ascii="Segoe Print" w:hAnsi="Segoe Print"/>
        </w:rPr>
      </w:pPr>
    </w:p>
    <w:p w14:paraId="0F13F604" w14:textId="1EF9119D" w:rsidR="00AA2027" w:rsidRPr="00FD0211" w:rsidRDefault="00D75B7F" w:rsidP="00AA2027">
      <w:pPr>
        <w:spacing w:line="360" w:lineRule="auto"/>
        <w:jc w:val="center"/>
        <w:rPr>
          <w:rFonts w:ascii="Lucida Calligraphy" w:hAnsi="Lucida Calligraphy"/>
          <w:b/>
        </w:rPr>
      </w:pPr>
      <w:r>
        <w:rPr>
          <w:rFonts w:ascii="Lucida Calligraphy" w:hAnsi="Lucida Calligraphy"/>
          <w:b/>
        </w:rPr>
        <w:t xml:space="preserve">Located in </w:t>
      </w:r>
      <w:r w:rsidR="00AA2027" w:rsidRPr="00FD0211">
        <w:rPr>
          <w:rFonts w:ascii="Lucida Calligraphy" w:hAnsi="Lucida Calligraphy"/>
          <w:b/>
        </w:rPr>
        <w:t>Colts Neck, New Jersey</w:t>
      </w:r>
    </w:p>
    <w:p w14:paraId="0BD1BCD8" w14:textId="79594D4E" w:rsidR="00AA2027" w:rsidRPr="00FD0211" w:rsidRDefault="00D75B7F" w:rsidP="00AA2027">
      <w:pPr>
        <w:spacing w:line="360" w:lineRule="auto"/>
        <w:jc w:val="center"/>
        <w:rPr>
          <w:rFonts w:ascii="Lucida Calligraphy" w:hAnsi="Lucida Calligraphy"/>
          <w:b/>
        </w:rPr>
      </w:pPr>
      <w:r>
        <w:rPr>
          <w:rFonts w:ascii="Lucida Calligraphy" w:hAnsi="Lucida Calligraphy"/>
          <w:b/>
        </w:rPr>
        <w:t xml:space="preserve">Call </w:t>
      </w:r>
      <w:r w:rsidR="00AA2027" w:rsidRPr="00FD0211">
        <w:rPr>
          <w:rFonts w:ascii="Lucida Calligraphy" w:hAnsi="Lucida Calligraphy"/>
          <w:b/>
        </w:rPr>
        <w:t>(732) 330-1135</w:t>
      </w:r>
    </w:p>
    <w:p w14:paraId="015D0567" w14:textId="64130163" w:rsidR="00AA2027" w:rsidRDefault="00AA2027">
      <w:pPr>
        <w:rPr>
          <w:rFonts w:ascii="Segoe Script" w:hAnsi="Segoe Script" w:cs="Times"/>
          <w:color w:val="000000"/>
          <w:sz w:val="32"/>
          <w:szCs w:val="32"/>
        </w:rPr>
      </w:pPr>
    </w:p>
    <w:p w14:paraId="1C63A99C" w14:textId="5DC8F49D" w:rsidR="00221F8F" w:rsidRPr="00B423F9" w:rsidRDefault="00221F8F" w:rsidP="00B423F9">
      <w:pPr>
        <w:jc w:val="center"/>
        <w:rPr>
          <w:rFonts w:ascii="Segoe Print" w:hAnsi="Segoe Print"/>
        </w:rPr>
      </w:pPr>
      <w:r w:rsidRPr="00D7082E">
        <w:rPr>
          <w:rFonts w:ascii="Segoe Script" w:hAnsi="Segoe Script" w:cs="Times"/>
          <w:color w:val="000000"/>
          <w:sz w:val="32"/>
          <w:szCs w:val="32"/>
        </w:rPr>
        <w:t>Dressage Schedule</w:t>
      </w:r>
    </w:p>
    <w:p w14:paraId="366E8C41" w14:textId="5849845E" w:rsidR="00221F8F" w:rsidRPr="00977C60" w:rsidRDefault="00221F8F" w:rsidP="00221F8F">
      <w:pPr>
        <w:widowControl w:val="0"/>
        <w:autoSpaceDE w:val="0"/>
        <w:autoSpaceDN w:val="0"/>
        <w:adjustRightInd w:val="0"/>
        <w:spacing w:after="240"/>
        <w:rPr>
          <w:rFonts w:ascii="Franklin Gothic Book" w:hAnsi="Franklin Gothic Book" w:cs="Times"/>
          <w:color w:val="000000"/>
        </w:rPr>
      </w:pPr>
      <w:r w:rsidRPr="00D7082E">
        <w:rPr>
          <w:rFonts w:ascii="Franklin Gothic Book" w:hAnsi="Franklin Gothic Book" w:cs="Arial"/>
          <w:color w:val="000000"/>
        </w:rPr>
        <w:t>Entry form</w:t>
      </w:r>
      <w:r>
        <w:rPr>
          <w:rFonts w:ascii="Franklin Gothic Book" w:hAnsi="Franklin Gothic Book" w:cs="Arial"/>
          <w:color w:val="000000"/>
        </w:rPr>
        <w:t>s and</w:t>
      </w:r>
      <w:r w:rsidRPr="00D7082E">
        <w:rPr>
          <w:rFonts w:ascii="Franklin Gothic Book" w:hAnsi="Franklin Gothic Book" w:cs="Arial"/>
          <w:color w:val="000000"/>
        </w:rPr>
        <w:t xml:space="preserve"> ride times will be posted on the </w:t>
      </w:r>
      <w:r w:rsidRPr="00D7082E">
        <w:rPr>
          <w:rFonts w:ascii="Franklin Gothic Book" w:hAnsi="Franklin Gothic Book" w:cs="Arial"/>
          <w:color w:val="0000FF"/>
        </w:rPr>
        <w:t xml:space="preserve">www.HorseParkofNewJersey.com </w:t>
      </w:r>
      <w:r w:rsidRPr="00D7082E">
        <w:rPr>
          <w:rFonts w:ascii="Franklin Gothic Book" w:hAnsi="Franklin Gothic Book" w:cs="Arial"/>
          <w:color w:val="000000"/>
        </w:rPr>
        <w:t>website</w:t>
      </w:r>
      <w:r>
        <w:rPr>
          <w:rFonts w:ascii="Franklin Gothic Book" w:hAnsi="Franklin Gothic Book" w:cs="Arial"/>
          <w:color w:val="000000"/>
        </w:rPr>
        <w:t xml:space="preserve">. </w:t>
      </w:r>
      <w:r w:rsidRPr="00D7082E">
        <w:rPr>
          <w:rFonts w:ascii="Franklin Gothic Book" w:hAnsi="Franklin Gothic Book" w:cs="Times"/>
          <w:color w:val="000000"/>
        </w:rPr>
        <w:t>If not pre-registered, your ride will be at the end of the sch</w:t>
      </w:r>
      <w:r>
        <w:rPr>
          <w:rFonts w:ascii="Franklin Gothic Book" w:hAnsi="Franklin Gothic Book" w:cs="Times"/>
          <w:color w:val="000000"/>
        </w:rPr>
        <w:t xml:space="preserve">eduled classes, </w:t>
      </w:r>
      <w:r w:rsidRPr="00D7082E">
        <w:rPr>
          <w:rFonts w:ascii="Franklin Gothic Book" w:hAnsi="Franklin Gothic Book" w:cs="Times"/>
          <w:color w:val="000000"/>
        </w:rPr>
        <w:t>you will not be pinned with the c</w:t>
      </w:r>
      <w:r>
        <w:rPr>
          <w:rFonts w:ascii="Franklin Gothic Book" w:hAnsi="Franklin Gothic Book" w:cs="Times"/>
          <w:color w:val="000000"/>
        </w:rPr>
        <w:t>lass</w:t>
      </w:r>
      <w:r w:rsidRPr="00D7082E">
        <w:rPr>
          <w:rFonts w:ascii="Franklin Gothic Book" w:hAnsi="Franklin Gothic Book" w:cs="Times"/>
          <w:color w:val="000000"/>
        </w:rPr>
        <w:t>.</w:t>
      </w:r>
      <w:r>
        <w:rPr>
          <w:rFonts w:ascii="Franklin Gothic Book" w:hAnsi="Franklin Gothic Book" w:cs="Times"/>
          <w:color w:val="000000"/>
        </w:rPr>
        <w:t xml:space="preserve"> </w:t>
      </w:r>
      <w:r>
        <w:rPr>
          <w:rFonts w:ascii="Franklin Gothic Book" w:hAnsi="Franklin Gothic Book" w:cs="Arial"/>
          <w:color w:val="000000"/>
        </w:rPr>
        <w:t>Please email questions to: sfsdressage@gmail.com</w:t>
      </w:r>
    </w:p>
    <w:p w14:paraId="4A077780" w14:textId="1284368B" w:rsidR="00221F8F" w:rsidRPr="00D7082E" w:rsidRDefault="00221F8F" w:rsidP="00221F8F">
      <w:pPr>
        <w:widowControl w:val="0"/>
        <w:autoSpaceDE w:val="0"/>
        <w:autoSpaceDN w:val="0"/>
        <w:adjustRightInd w:val="0"/>
        <w:spacing w:after="240"/>
        <w:rPr>
          <w:rFonts w:ascii="Franklin Gothic Book" w:hAnsi="Franklin Gothic Book" w:cs="Times"/>
          <w:color w:val="000000"/>
        </w:rPr>
      </w:pPr>
      <w:r w:rsidRPr="00D7082E">
        <w:rPr>
          <w:rFonts w:ascii="Franklin Gothic Book" w:hAnsi="Franklin Gothic Book" w:cs="Arial"/>
          <w:color w:val="000000"/>
        </w:rPr>
        <w:t>NOTE:</w:t>
      </w:r>
      <w:r>
        <w:rPr>
          <w:rFonts w:ascii="Franklin Gothic Book" w:hAnsi="Franklin Gothic Book" w:cs="Arial"/>
          <w:i/>
          <w:color w:val="000000"/>
        </w:rPr>
        <w:t xml:space="preserve"> Please Specify Starter Horse/Rider/Open or Junior/Senior Rider</w:t>
      </w:r>
      <w:r w:rsidRPr="00D7082E">
        <w:rPr>
          <w:rFonts w:ascii="Franklin Gothic Book" w:hAnsi="Franklin Gothic Book" w:cs="Arial"/>
          <w:color w:val="000000"/>
        </w:rPr>
        <w:t xml:space="preserve"> </w:t>
      </w:r>
    </w:p>
    <w:p w14:paraId="1B8033D5" w14:textId="20A3AB19" w:rsidR="00221F8F" w:rsidRDefault="00221F8F" w:rsidP="009500B0">
      <w:pPr>
        <w:widowControl w:val="0"/>
        <w:autoSpaceDE w:val="0"/>
        <w:autoSpaceDN w:val="0"/>
        <w:adjustRightInd w:val="0"/>
        <w:spacing w:after="120"/>
        <w:rPr>
          <w:rFonts w:ascii="Franklin Gothic Book" w:hAnsi="Franklin Gothic Book" w:cs="Arial"/>
          <w:color w:val="000000"/>
          <w:u w:val="single"/>
        </w:rPr>
      </w:pPr>
      <w:r w:rsidRPr="00AF6E7D">
        <w:rPr>
          <w:rFonts w:ascii="Franklin Gothic Book" w:hAnsi="Franklin Gothic Book" w:cs="Arial"/>
          <w:color w:val="000000"/>
          <w:u w:val="single"/>
        </w:rPr>
        <w:t>Entries open on</w:t>
      </w:r>
      <w:r w:rsidR="001F3E6B">
        <w:rPr>
          <w:rFonts w:ascii="Franklin Gothic Book" w:hAnsi="Franklin Gothic Book" w:cs="Arial"/>
          <w:color w:val="000000"/>
          <w:u w:val="single"/>
        </w:rPr>
        <w:t xml:space="preserve"> June 6</w:t>
      </w:r>
      <w:r w:rsidR="001F3E6B">
        <w:rPr>
          <w:rFonts w:ascii="Franklin Gothic Book" w:hAnsi="Franklin Gothic Book" w:cs="Arial"/>
          <w:color w:val="000000"/>
          <w:u w:val="single"/>
          <w:vertAlign w:val="superscript"/>
        </w:rPr>
        <w:t>th</w:t>
      </w:r>
      <w:r w:rsidR="00902BE0">
        <w:rPr>
          <w:rFonts w:ascii="Franklin Gothic Book" w:hAnsi="Franklin Gothic Book" w:cs="Arial"/>
          <w:color w:val="000000"/>
          <w:u w:val="single"/>
        </w:rPr>
        <w:t xml:space="preserve"> </w:t>
      </w:r>
      <w:r w:rsidR="00A6317E">
        <w:rPr>
          <w:rFonts w:ascii="Franklin Gothic Book" w:hAnsi="Franklin Gothic Book" w:cs="Arial"/>
          <w:color w:val="000000"/>
          <w:u w:val="single"/>
        </w:rPr>
        <w:t xml:space="preserve"> </w:t>
      </w:r>
      <w:r w:rsidRPr="00AF6E7D">
        <w:rPr>
          <w:rFonts w:ascii="Franklin Gothic Book" w:hAnsi="Franklin Gothic Book" w:cs="Arial"/>
          <w:color w:val="000000"/>
          <w:u w:val="single"/>
        </w:rPr>
        <w:t>and</w:t>
      </w:r>
      <w:r w:rsidR="001E67EC">
        <w:rPr>
          <w:rFonts w:ascii="Franklin Gothic Book" w:hAnsi="Franklin Gothic Book" w:cs="Arial"/>
          <w:color w:val="000000"/>
          <w:u w:val="single"/>
        </w:rPr>
        <w:t xml:space="preserve"> </w:t>
      </w:r>
      <w:r w:rsidRPr="00AF6E7D">
        <w:rPr>
          <w:rFonts w:ascii="Franklin Gothic Book" w:hAnsi="Franklin Gothic Book" w:cs="Arial"/>
          <w:color w:val="000000"/>
          <w:u w:val="single"/>
        </w:rPr>
        <w:t>close</w:t>
      </w:r>
      <w:r w:rsidR="007D4504">
        <w:rPr>
          <w:rFonts w:ascii="Franklin Gothic Book" w:hAnsi="Franklin Gothic Book" w:cs="Arial"/>
          <w:color w:val="000000"/>
          <w:u w:val="single"/>
        </w:rPr>
        <w:t xml:space="preserve"> on</w:t>
      </w:r>
      <w:r w:rsidR="001F3E6B">
        <w:rPr>
          <w:rFonts w:ascii="Franklin Gothic Book" w:hAnsi="Franklin Gothic Book" w:cs="Arial"/>
          <w:color w:val="000000"/>
          <w:u w:val="single"/>
        </w:rPr>
        <w:t xml:space="preserve"> July 5</w:t>
      </w:r>
      <w:r w:rsidR="001F3E6B" w:rsidRPr="001F3E6B">
        <w:rPr>
          <w:rFonts w:ascii="Franklin Gothic Book" w:hAnsi="Franklin Gothic Book" w:cs="Arial"/>
          <w:color w:val="000000"/>
          <w:u w:val="single"/>
          <w:vertAlign w:val="superscript"/>
        </w:rPr>
        <w:t>th</w:t>
      </w:r>
      <w:r w:rsidR="001F3E6B">
        <w:rPr>
          <w:rFonts w:ascii="Franklin Gothic Book" w:hAnsi="Franklin Gothic Book" w:cs="Arial"/>
          <w:color w:val="000000"/>
          <w:u w:val="single"/>
        </w:rPr>
        <w:t xml:space="preserve"> 2019</w:t>
      </w:r>
      <w:r w:rsidR="00902BE0">
        <w:rPr>
          <w:rFonts w:ascii="Franklin Gothic Book" w:hAnsi="Franklin Gothic Book" w:cs="Arial"/>
          <w:color w:val="000000"/>
          <w:u w:val="single"/>
        </w:rPr>
        <w:t xml:space="preserve"> </w:t>
      </w:r>
      <w:r w:rsidRPr="00AF6E7D">
        <w:rPr>
          <w:rFonts w:ascii="Franklin Gothic Book" w:hAnsi="Franklin Gothic Book" w:cs="Arial"/>
          <w:color w:val="000000"/>
          <w:u w:val="single"/>
        </w:rPr>
        <w:t xml:space="preserve"> </w:t>
      </w:r>
    </w:p>
    <w:p w14:paraId="20512D0D" w14:textId="7C287EF3" w:rsidR="00221F8F" w:rsidRPr="008A4068" w:rsidRDefault="00221F8F" w:rsidP="00221F8F">
      <w:pPr>
        <w:widowControl w:val="0"/>
        <w:autoSpaceDE w:val="0"/>
        <w:autoSpaceDN w:val="0"/>
        <w:adjustRightInd w:val="0"/>
        <w:spacing w:after="240"/>
        <w:rPr>
          <w:rFonts w:ascii="Franklin Gothic Book" w:hAnsi="Franklin Gothic Book" w:cs="Arial"/>
          <w:color w:val="000000"/>
          <w:u w:val="single"/>
        </w:rPr>
      </w:pPr>
      <w:r w:rsidRPr="008A4068">
        <w:rPr>
          <w:rFonts w:ascii="Franklin Gothic Book" w:hAnsi="Franklin Gothic Book" w:cs="Times"/>
          <w:color w:val="000000"/>
        </w:rPr>
        <w:t>Entry Fee $30</w:t>
      </w:r>
      <w:r>
        <w:rPr>
          <w:rFonts w:ascii="Franklin Gothic Book" w:hAnsi="Franklin Gothic Book" w:cs="Times"/>
          <w:color w:val="000000"/>
        </w:rPr>
        <w:t xml:space="preserve"> per Test</w:t>
      </w:r>
    </w:p>
    <w:p w14:paraId="653A07D0" w14:textId="42634A98" w:rsidR="00221F8F" w:rsidRPr="008A4068" w:rsidRDefault="00221F8F" w:rsidP="00221F8F">
      <w:pPr>
        <w:rPr>
          <w:rFonts w:ascii="Franklin Gothic Book" w:hAnsi="Franklin Gothic Book"/>
          <w:color w:val="000000"/>
          <w:sz w:val="22"/>
          <w:szCs w:val="22"/>
        </w:rPr>
      </w:pPr>
      <w:r w:rsidRPr="008A4068">
        <w:rPr>
          <w:rFonts w:ascii="Franklin Gothic Book" w:hAnsi="Franklin Gothic Book" w:cs="Arial"/>
          <w:color w:val="000000"/>
          <w:sz w:val="22"/>
          <w:szCs w:val="22"/>
        </w:rPr>
        <w:t xml:space="preserve">1 A. </w:t>
      </w:r>
      <w:r>
        <w:rPr>
          <w:rFonts w:ascii="Franklin Gothic Book" w:hAnsi="Franklin Gothic Book" w:cs="Arial"/>
          <w:color w:val="000000"/>
          <w:sz w:val="22"/>
          <w:szCs w:val="22"/>
        </w:rPr>
        <w:t xml:space="preserve">USDF </w:t>
      </w:r>
      <w:r w:rsidRPr="008A4068">
        <w:rPr>
          <w:rFonts w:ascii="Franklin Gothic Book" w:hAnsi="Franklin Gothic Book" w:cs="Arial"/>
          <w:color w:val="000000"/>
          <w:sz w:val="22"/>
          <w:szCs w:val="22"/>
        </w:rPr>
        <w:t>Intro Level Test A Starter Horse</w:t>
      </w:r>
    </w:p>
    <w:p w14:paraId="7E4AAA53" w14:textId="595AF7F8" w:rsidR="00221F8F" w:rsidRDefault="00221F8F" w:rsidP="00221F8F">
      <w:pPr>
        <w:rPr>
          <w:rFonts w:ascii="Franklin Gothic Book" w:hAnsi="Franklin Gothic Book" w:cs="Arial"/>
          <w:color w:val="000000"/>
          <w:sz w:val="22"/>
          <w:szCs w:val="22"/>
        </w:rPr>
      </w:pPr>
      <w:r w:rsidRPr="008A4068">
        <w:rPr>
          <w:rFonts w:ascii="Franklin Gothic Book" w:hAnsi="Franklin Gothic Book" w:cs="Arial"/>
          <w:color w:val="000000"/>
          <w:sz w:val="22"/>
          <w:szCs w:val="22"/>
        </w:rPr>
        <w:t xml:space="preserve">1 B. </w:t>
      </w:r>
      <w:r>
        <w:rPr>
          <w:rFonts w:ascii="Franklin Gothic Book" w:hAnsi="Franklin Gothic Book" w:cs="Arial"/>
          <w:color w:val="000000"/>
          <w:sz w:val="22"/>
          <w:szCs w:val="22"/>
        </w:rPr>
        <w:t xml:space="preserve">USDF </w:t>
      </w:r>
      <w:r w:rsidRPr="008A4068">
        <w:rPr>
          <w:rFonts w:ascii="Franklin Gothic Book" w:hAnsi="Franklin Gothic Book" w:cs="Arial"/>
          <w:color w:val="000000"/>
          <w:sz w:val="22"/>
          <w:szCs w:val="22"/>
        </w:rPr>
        <w:t>Intro Level Test A Starter Rider</w:t>
      </w:r>
    </w:p>
    <w:p w14:paraId="11752459" w14:textId="6F0CCC5A" w:rsidR="00221F8F" w:rsidRPr="008A4068" w:rsidRDefault="00221F8F" w:rsidP="00221F8F">
      <w:pPr>
        <w:rPr>
          <w:rFonts w:ascii="Franklin Gothic Book" w:hAnsi="Franklin Gothic Book"/>
          <w:color w:val="000000"/>
          <w:sz w:val="22"/>
          <w:szCs w:val="22"/>
        </w:rPr>
      </w:pPr>
      <w:r>
        <w:rPr>
          <w:rFonts w:ascii="Franklin Gothic Book" w:hAnsi="Franklin Gothic Book"/>
          <w:color w:val="000000"/>
          <w:sz w:val="22"/>
          <w:szCs w:val="22"/>
        </w:rPr>
        <w:t xml:space="preserve">1 C. USDF Intro Level Test </w:t>
      </w:r>
      <w:proofErr w:type="spellStart"/>
      <w:r>
        <w:rPr>
          <w:rFonts w:ascii="Franklin Gothic Book" w:hAnsi="Franklin Gothic Book"/>
          <w:color w:val="000000"/>
          <w:sz w:val="22"/>
          <w:szCs w:val="22"/>
        </w:rPr>
        <w:t>A</w:t>
      </w:r>
      <w:proofErr w:type="spellEnd"/>
      <w:r>
        <w:rPr>
          <w:rFonts w:ascii="Franklin Gothic Book" w:hAnsi="Franklin Gothic Book"/>
          <w:color w:val="000000"/>
          <w:sz w:val="22"/>
          <w:szCs w:val="22"/>
        </w:rPr>
        <w:t xml:space="preserve"> Open</w:t>
      </w:r>
      <w:r w:rsidRPr="008A4068">
        <w:rPr>
          <w:rFonts w:ascii="Franklin Gothic Book" w:hAnsi="Franklin Gothic Book" w:cs="Arial"/>
          <w:color w:val="000000"/>
          <w:sz w:val="22"/>
          <w:szCs w:val="22"/>
        </w:rPr>
        <w:t> </w:t>
      </w:r>
    </w:p>
    <w:p w14:paraId="560016EA" w14:textId="54C3BAD5" w:rsidR="00221F8F" w:rsidRDefault="00221F8F" w:rsidP="00221F8F">
      <w:pPr>
        <w:rPr>
          <w:rFonts w:ascii="Franklin Gothic Book" w:hAnsi="Franklin Gothic Book" w:cs="Arial"/>
          <w:color w:val="000000"/>
          <w:sz w:val="22"/>
          <w:szCs w:val="22"/>
        </w:rPr>
      </w:pPr>
    </w:p>
    <w:p w14:paraId="5C7BEBC5" w14:textId="77777777" w:rsidR="00221F8F" w:rsidRPr="008A4068" w:rsidRDefault="00221F8F" w:rsidP="00221F8F">
      <w:pPr>
        <w:rPr>
          <w:rFonts w:ascii="Franklin Gothic Book" w:hAnsi="Franklin Gothic Book"/>
          <w:color w:val="000000"/>
          <w:sz w:val="22"/>
          <w:szCs w:val="22"/>
        </w:rPr>
      </w:pPr>
      <w:r>
        <w:rPr>
          <w:rFonts w:ascii="Franklin Gothic Book" w:hAnsi="Franklin Gothic Book" w:cs="Arial"/>
          <w:color w:val="000000"/>
          <w:sz w:val="22"/>
          <w:szCs w:val="22"/>
        </w:rPr>
        <w:t xml:space="preserve">2 A. USDF Intro </w:t>
      </w:r>
      <w:r w:rsidRPr="008A4068">
        <w:rPr>
          <w:rFonts w:ascii="Franklin Gothic Book" w:hAnsi="Franklin Gothic Book" w:cs="Arial"/>
          <w:color w:val="000000"/>
          <w:sz w:val="22"/>
          <w:szCs w:val="22"/>
        </w:rPr>
        <w:t>Level Test B Starter Horse</w:t>
      </w:r>
    </w:p>
    <w:p w14:paraId="1910B976" w14:textId="5487A01C" w:rsidR="00221F8F" w:rsidRDefault="00221F8F" w:rsidP="00221F8F">
      <w:pPr>
        <w:rPr>
          <w:rFonts w:ascii="Franklin Gothic Book" w:hAnsi="Franklin Gothic Book" w:cs="Arial"/>
          <w:color w:val="000000"/>
          <w:sz w:val="22"/>
          <w:szCs w:val="22"/>
        </w:rPr>
      </w:pPr>
      <w:r w:rsidRPr="008A4068">
        <w:rPr>
          <w:rFonts w:ascii="Franklin Gothic Book" w:hAnsi="Franklin Gothic Book" w:cs="Arial"/>
          <w:color w:val="000000"/>
          <w:sz w:val="22"/>
          <w:szCs w:val="22"/>
        </w:rPr>
        <w:t xml:space="preserve">2 B. </w:t>
      </w:r>
      <w:r>
        <w:rPr>
          <w:rFonts w:ascii="Franklin Gothic Book" w:hAnsi="Franklin Gothic Book" w:cs="Arial"/>
          <w:color w:val="000000"/>
          <w:sz w:val="22"/>
          <w:szCs w:val="22"/>
        </w:rPr>
        <w:t xml:space="preserve">USDF </w:t>
      </w:r>
      <w:r w:rsidRPr="008A4068">
        <w:rPr>
          <w:rFonts w:ascii="Franklin Gothic Book" w:hAnsi="Franklin Gothic Book" w:cs="Arial"/>
          <w:color w:val="000000"/>
          <w:sz w:val="22"/>
          <w:szCs w:val="22"/>
        </w:rPr>
        <w:t>Intro Level Test B Starter Rider</w:t>
      </w:r>
    </w:p>
    <w:p w14:paraId="31A7B5FD" w14:textId="77777777" w:rsidR="00221F8F" w:rsidRPr="008A4068" w:rsidRDefault="00221F8F" w:rsidP="00221F8F">
      <w:pPr>
        <w:rPr>
          <w:rFonts w:ascii="Franklin Gothic Book" w:hAnsi="Franklin Gothic Book" w:cs="Arial"/>
          <w:color w:val="000000"/>
          <w:sz w:val="22"/>
          <w:szCs w:val="22"/>
        </w:rPr>
      </w:pPr>
      <w:r>
        <w:rPr>
          <w:rFonts w:ascii="Franklin Gothic Book" w:hAnsi="Franklin Gothic Book" w:cs="Arial"/>
          <w:color w:val="000000"/>
          <w:sz w:val="22"/>
          <w:szCs w:val="22"/>
        </w:rPr>
        <w:t>2 C. USDF Intro Level Test B Open</w:t>
      </w:r>
    </w:p>
    <w:p w14:paraId="09FD87C0" w14:textId="52A0DEC6" w:rsidR="00221F8F" w:rsidRPr="008A4068" w:rsidRDefault="00221F8F" w:rsidP="00221F8F">
      <w:pPr>
        <w:rPr>
          <w:rFonts w:ascii="Franklin Gothic Book" w:hAnsi="Franklin Gothic Book" w:cs="Arial"/>
          <w:color w:val="000000"/>
          <w:sz w:val="22"/>
          <w:szCs w:val="22"/>
        </w:rPr>
      </w:pPr>
    </w:p>
    <w:p w14:paraId="5E4D863F" w14:textId="2B95CDE8" w:rsidR="00221F8F" w:rsidRPr="008A4068" w:rsidRDefault="00221F8F" w:rsidP="00221F8F">
      <w:pPr>
        <w:rPr>
          <w:rFonts w:ascii="Franklin Gothic Book" w:hAnsi="Franklin Gothic Book" w:cs="Arial"/>
          <w:color w:val="000000"/>
          <w:sz w:val="22"/>
          <w:szCs w:val="22"/>
        </w:rPr>
      </w:pPr>
      <w:r w:rsidRPr="008A4068">
        <w:rPr>
          <w:rFonts w:ascii="Franklin Gothic Book" w:hAnsi="Franklin Gothic Book" w:cs="Arial"/>
          <w:color w:val="000000"/>
          <w:sz w:val="22"/>
          <w:szCs w:val="22"/>
        </w:rPr>
        <w:t xml:space="preserve">3 A. </w:t>
      </w:r>
      <w:r>
        <w:rPr>
          <w:rFonts w:ascii="Franklin Gothic Book" w:hAnsi="Franklin Gothic Book" w:cs="Arial"/>
          <w:color w:val="000000"/>
          <w:sz w:val="22"/>
          <w:szCs w:val="22"/>
        </w:rPr>
        <w:t xml:space="preserve">USDF </w:t>
      </w:r>
      <w:r w:rsidRPr="008A4068">
        <w:rPr>
          <w:rFonts w:ascii="Franklin Gothic Book" w:hAnsi="Franklin Gothic Book" w:cs="Arial"/>
          <w:color w:val="000000"/>
          <w:sz w:val="22"/>
          <w:szCs w:val="22"/>
        </w:rPr>
        <w:t>Intro Level Test C Starter Horse</w:t>
      </w:r>
    </w:p>
    <w:p w14:paraId="5F241340" w14:textId="40828445" w:rsidR="00221F8F" w:rsidRDefault="00221F8F" w:rsidP="00221F8F">
      <w:pPr>
        <w:rPr>
          <w:rFonts w:ascii="Franklin Gothic Book" w:hAnsi="Franklin Gothic Book" w:cs="Arial"/>
          <w:color w:val="000000"/>
          <w:sz w:val="22"/>
          <w:szCs w:val="22"/>
        </w:rPr>
      </w:pPr>
      <w:r w:rsidRPr="008A4068">
        <w:rPr>
          <w:rFonts w:ascii="Franklin Gothic Book" w:hAnsi="Franklin Gothic Book" w:cs="Arial"/>
          <w:color w:val="000000"/>
          <w:sz w:val="22"/>
          <w:szCs w:val="22"/>
        </w:rPr>
        <w:t xml:space="preserve">3 B. </w:t>
      </w:r>
      <w:r>
        <w:rPr>
          <w:rFonts w:ascii="Franklin Gothic Book" w:hAnsi="Franklin Gothic Book" w:cs="Arial"/>
          <w:color w:val="000000"/>
          <w:sz w:val="22"/>
          <w:szCs w:val="22"/>
        </w:rPr>
        <w:t xml:space="preserve">USDF </w:t>
      </w:r>
      <w:r w:rsidRPr="008A4068">
        <w:rPr>
          <w:rFonts w:ascii="Franklin Gothic Book" w:hAnsi="Franklin Gothic Book" w:cs="Arial"/>
          <w:color w:val="000000"/>
          <w:sz w:val="22"/>
          <w:szCs w:val="22"/>
        </w:rPr>
        <w:t>Intro Level Test C Starter Rider</w:t>
      </w:r>
    </w:p>
    <w:p w14:paraId="06035B77" w14:textId="35D95381" w:rsidR="00221F8F" w:rsidRPr="008A4068" w:rsidRDefault="00221F8F" w:rsidP="00221F8F">
      <w:pPr>
        <w:rPr>
          <w:rFonts w:ascii="Franklin Gothic Book" w:hAnsi="Franklin Gothic Book"/>
          <w:color w:val="000000"/>
          <w:sz w:val="22"/>
          <w:szCs w:val="22"/>
        </w:rPr>
      </w:pPr>
      <w:r>
        <w:rPr>
          <w:rFonts w:ascii="Franklin Gothic Book" w:hAnsi="Franklin Gothic Book" w:cs="Arial"/>
          <w:color w:val="000000"/>
          <w:sz w:val="22"/>
          <w:szCs w:val="22"/>
        </w:rPr>
        <w:t>3 C. USDF Intro Level Test C Open</w:t>
      </w:r>
    </w:p>
    <w:p w14:paraId="49D89635" w14:textId="3563063B" w:rsidR="00221F8F" w:rsidRPr="008A4068" w:rsidRDefault="00221F8F" w:rsidP="00221F8F">
      <w:pPr>
        <w:rPr>
          <w:rFonts w:ascii="Franklin Gothic Book" w:hAnsi="Franklin Gothic Book"/>
          <w:color w:val="000000"/>
          <w:sz w:val="22"/>
          <w:szCs w:val="22"/>
        </w:rPr>
      </w:pPr>
      <w:r w:rsidRPr="008A4068">
        <w:rPr>
          <w:rFonts w:ascii="Franklin Gothic Book" w:hAnsi="Franklin Gothic Book" w:cs="Arial"/>
          <w:color w:val="000000"/>
          <w:sz w:val="22"/>
          <w:szCs w:val="22"/>
        </w:rPr>
        <w:t> </w:t>
      </w:r>
    </w:p>
    <w:p w14:paraId="15074F04" w14:textId="3D84BF67" w:rsidR="00221F8F" w:rsidRPr="008A4068" w:rsidRDefault="00221F8F" w:rsidP="00221F8F">
      <w:pPr>
        <w:rPr>
          <w:rFonts w:ascii="Franklin Gothic Book" w:hAnsi="Franklin Gothic Book"/>
          <w:color w:val="000000"/>
          <w:sz w:val="22"/>
          <w:szCs w:val="22"/>
        </w:rPr>
      </w:pPr>
      <w:r w:rsidRPr="008A4068">
        <w:rPr>
          <w:rFonts w:ascii="Franklin Gothic Book" w:hAnsi="Franklin Gothic Book" w:cs="Arial"/>
          <w:color w:val="000000"/>
          <w:sz w:val="22"/>
          <w:szCs w:val="22"/>
        </w:rPr>
        <w:t xml:space="preserve">4 A. </w:t>
      </w:r>
      <w:r>
        <w:rPr>
          <w:rFonts w:ascii="Franklin Gothic Book" w:hAnsi="Franklin Gothic Book" w:cs="Arial"/>
          <w:color w:val="000000"/>
          <w:sz w:val="22"/>
          <w:szCs w:val="22"/>
        </w:rPr>
        <w:t xml:space="preserve">USEF </w:t>
      </w:r>
      <w:r w:rsidRPr="008A4068">
        <w:rPr>
          <w:rFonts w:ascii="Franklin Gothic Book" w:hAnsi="Franklin Gothic Book" w:cs="Arial"/>
          <w:color w:val="000000"/>
          <w:sz w:val="22"/>
          <w:szCs w:val="22"/>
        </w:rPr>
        <w:t>Training Level Test 1 Junior Rider</w:t>
      </w:r>
    </w:p>
    <w:p w14:paraId="546F052C" w14:textId="6911D0D3" w:rsidR="00221F8F" w:rsidRPr="008A4068" w:rsidRDefault="00221F8F" w:rsidP="00221F8F">
      <w:pPr>
        <w:rPr>
          <w:rFonts w:ascii="Franklin Gothic Book" w:hAnsi="Franklin Gothic Book" w:cs="Arial"/>
          <w:color w:val="000000"/>
          <w:sz w:val="22"/>
          <w:szCs w:val="22"/>
        </w:rPr>
      </w:pPr>
      <w:r w:rsidRPr="008A4068">
        <w:rPr>
          <w:rFonts w:ascii="Franklin Gothic Book" w:hAnsi="Franklin Gothic Book" w:cs="Arial"/>
          <w:color w:val="000000"/>
          <w:sz w:val="22"/>
          <w:szCs w:val="22"/>
        </w:rPr>
        <w:t xml:space="preserve">4 B. </w:t>
      </w:r>
      <w:r>
        <w:rPr>
          <w:rFonts w:ascii="Franklin Gothic Book" w:hAnsi="Franklin Gothic Book" w:cs="Arial"/>
          <w:color w:val="000000"/>
          <w:sz w:val="22"/>
          <w:szCs w:val="22"/>
        </w:rPr>
        <w:t xml:space="preserve">USEF </w:t>
      </w:r>
      <w:r w:rsidRPr="008A4068">
        <w:rPr>
          <w:rFonts w:ascii="Franklin Gothic Book" w:hAnsi="Franklin Gothic Book" w:cs="Arial"/>
          <w:color w:val="000000"/>
          <w:sz w:val="22"/>
          <w:szCs w:val="22"/>
        </w:rPr>
        <w:t>Training Level Test 1 Senior Rider</w:t>
      </w:r>
    </w:p>
    <w:p w14:paraId="42265615" w14:textId="36AD290C" w:rsidR="00221F8F" w:rsidRPr="008A4068" w:rsidRDefault="00221F8F" w:rsidP="00221F8F">
      <w:pPr>
        <w:rPr>
          <w:rFonts w:ascii="Franklin Gothic Book" w:hAnsi="Franklin Gothic Book" w:cs="Arial"/>
          <w:color w:val="000000"/>
          <w:sz w:val="22"/>
          <w:szCs w:val="22"/>
        </w:rPr>
      </w:pPr>
    </w:p>
    <w:p w14:paraId="53C12916" w14:textId="7915FC20" w:rsidR="00221F8F" w:rsidRPr="008A4068" w:rsidRDefault="00221F8F" w:rsidP="00221F8F">
      <w:pPr>
        <w:rPr>
          <w:rFonts w:ascii="Franklin Gothic Book" w:hAnsi="Franklin Gothic Book" w:cs="Arial"/>
          <w:color w:val="000000"/>
          <w:sz w:val="22"/>
          <w:szCs w:val="22"/>
        </w:rPr>
      </w:pPr>
      <w:r w:rsidRPr="008A4068">
        <w:rPr>
          <w:rFonts w:ascii="Franklin Gothic Book" w:hAnsi="Franklin Gothic Book" w:cs="Arial"/>
          <w:color w:val="000000"/>
          <w:sz w:val="22"/>
          <w:szCs w:val="22"/>
        </w:rPr>
        <w:t xml:space="preserve">5 A. </w:t>
      </w:r>
      <w:r>
        <w:rPr>
          <w:rFonts w:ascii="Franklin Gothic Book" w:hAnsi="Franklin Gothic Book" w:cs="Arial"/>
          <w:color w:val="000000"/>
          <w:sz w:val="22"/>
          <w:szCs w:val="22"/>
        </w:rPr>
        <w:t xml:space="preserve">USEF </w:t>
      </w:r>
      <w:r w:rsidRPr="008A4068">
        <w:rPr>
          <w:rFonts w:ascii="Franklin Gothic Book" w:hAnsi="Franklin Gothic Book" w:cs="Arial"/>
          <w:color w:val="000000"/>
          <w:sz w:val="22"/>
          <w:szCs w:val="22"/>
        </w:rPr>
        <w:t>Training Level Test 2 Junior Rider</w:t>
      </w:r>
    </w:p>
    <w:p w14:paraId="34521971" w14:textId="77777777" w:rsidR="00221F8F" w:rsidRPr="008A4068" w:rsidRDefault="00221F8F" w:rsidP="00221F8F">
      <w:pPr>
        <w:rPr>
          <w:rFonts w:ascii="Franklin Gothic Book" w:hAnsi="Franklin Gothic Book" w:cs="Arial"/>
          <w:color w:val="000000"/>
          <w:sz w:val="22"/>
          <w:szCs w:val="22"/>
        </w:rPr>
      </w:pPr>
      <w:r w:rsidRPr="008A4068">
        <w:rPr>
          <w:rFonts w:ascii="Franklin Gothic Book" w:hAnsi="Franklin Gothic Book" w:cs="Arial"/>
          <w:color w:val="000000"/>
          <w:sz w:val="22"/>
          <w:szCs w:val="22"/>
        </w:rPr>
        <w:t xml:space="preserve">5 B. </w:t>
      </w:r>
      <w:r>
        <w:rPr>
          <w:rFonts w:ascii="Franklin Gothic Book" w:hAnsi="Franklin Gothic Book" w:cs="Arial"/>
          <w:color w:val="000000"/>
          <w:sz w:val="22"/>
          <w:szCs w:val="22"/>
        </w:rPr>
        <w:t xml:space="preserve">USEF </w:t>
      </w:r>
      <w:r w:rsidRPr="008A4068">
        <w:rPr>
          <w:rFonts w:ascii="Franklin Gothic Book" w:hAnsi="Franklin Gothic Book" w:cs="Arial"/>
          <w:color w:val="000000"/>
          <w:sz w:val="22"/>
          <w:szCs w:val="22"/>
        </w:rPr>
        <w:t>Training Level Test 2 Senior Rider</w:t>
      </w:r>
    </w:p>
    <w:p w14:paraId="4CA6E5D5" w14:textId="77777777" w:rsidR="00221F8F" w:rsidRPr="008A4068" w:rsidRDefault="00221F8F" w:rsidP="00221F8F">
      <w:pPr>
        <w:rPr>
          <w:rFonts w:ascii="Franklin Gothic Book" w:hAnsi="Franklin Gothic Book" w:cs="Arial"/>
          <w:color w:val="000000"/>
          <w:sz w:val="22"/>
          <w:szCs w:val="22"/>
        </w:rPr>
      </w:pPr>
    </w:p>
    <w:p w14:paraId="39CBF7CB" w14:textId="77777777" w:rsidR="00221F8F" w:rsidRDefault="00221F8F" w:rsidP="00221F8F">
      <w:pPr>
        <w:rPr>
          <w:rFonts w:ascii="Franklin Gothic Book" w:hAnsi="Franklin Gothic Book" w:cs="Arial"/>
          <w:color w:val="000000"/>
          <w:sz w:val="22"/>
          <w:szCs w:val="22"/>
        </w:rPr>
      </w:pPr>
      <w:r w:rsidRPr="008A4068">
        <w:rPr>
          <w:rFonts w:ascii="Franklin Gothic Book" w:hAnsi="Franklin Gothic Book" w:cs="Arial"/>
          <w:color w:val="000000"/>
          <w:sz w:val="22"/>
          <w:szCs w:val="22"/>
        </w:rPr>
        <w:t xml:space="preserve">6 A. </w:t>
      </w:r>
      <w:r>
        <w:rPr>
          <w:rFonts w:ascii="Franklin Gothic Book" w:hAnsi="Franklin Gothic Book" w:cs="Arial"/>
          <w:color w:val="000000"/>
          <w:sz w:val="22"/>
          <w:szCs w:val="22"/>
        </w:rPr>
        <w:t xml:space="preserve">USEF </w:t>
      </w:r>
      <w:r w:rsidRPr="008A4068">
        <w:rPr>
          <w:rFonts w:ascii="Franklin Gothic Book" w:hAnsi="Franklin Gothic Book" w:cs="Arial"/>
          <w:color w:val="000000"/>
          <w:sz w:val="22"/>
          <w:szCs w:val="22"/>
        </w:rPr>
        <w:t>Training Level Test 3 Junior Rider</w:t>
      </w:r>
    </w:p>
    <w:p w14:paraId="60EDF14C" w14:textId="77777777" w:rsidR="00221F8F" w:rsidRPr="008A4068" w:rsidRDefault="00221F8F" w:rsidP="00221F8F">
      <w:pPr>
        <w:rPr>
          <w:rFonts w:ascii="Franklin Gothic Book" w:hAnsi="Franklin Gothic Book" w:cs="Arial"/>
          <w:color w:val="000000"/>
          <w:sz w:val="22"/>
          <w:szCs w:val="22"/>
        </w:rPr>
      </w:pPr>
      <w:r w:rsidRPr="008A4068">
        <w:rPr>
          <w:rFonts w:ascii="Franklin Gothic Book" w:hAnsi="Franklin Gothic Book" w:cs="Arial"/>
          <w:color w:val="000000"/>
          <w:sz w:val="22"/>
          <w:szCs w:val="22"/>
        </w:rPr>
        <w:t xml:space="preserve">6 B. </w:t>
      </w:r>
      <w:r>
        <w:rPr>
          <w:rFonts w:ascii="Franklin Gothic Book" w:hAnsi="Franklin Gothic Book" w:cs="Arial"/>
          <w:color w:val="000000"/>
          <w:sz w:val="22"/>
          <w:szCs w:val="22"/>
        </w:rPr>
        <w:t xml:space="preserve">USEF </w:t>
      </w:r>
      <w:r w:rsidRPr="008A4068">
        <w:rPr>
          <w:rFonts w:ascii="Franklin Gothic Book" w:hAnsi="Franklin Gothic Book" w:cs="Arial"/>
          <w:color w:val="000000"/>
          <w:sz w:val="22"/>
          <w:szCs w:val="22"/>
        </w:rPr>
        <w:t>Training Level Test 3 Senior Rider</w:t>
      </w:r>
    </w:p>
    <w:p w14:paraId="234EE68C" w14:textId="77777777" w:rsidR="00221F8F" w:rsidRPr="008A4068" w:rsidRDefault="00221F8F" w:rsidP="00221F8F">
      <w:pPr>
        <w:rPr>
          <w:rFonts w:ascii="Franklin Gothic Book" w:hAnsi="Franklin Gothic Book"/>
          <w:color w:val="000000"/>
          <w:sz w:val="22"/>
          <w:szCs w:val="22"/>
        </w:rPr>
      </w:pPr>
    </w:p>
    <w:p w14:paraId="24EF5EF4" w14:textId="77777777" w:rsidR="00221F8F" w:rsidRDefault="00221F8F" w:rsidP="00221F8F">
      <w:pPr>
        <w:rPr>
          <w:rFonts w:ascii="Franklin Gothic Book" w:hAnsi="Franklin Gothic Book"/>
          <w:color w:val="000000"/>
          <w:sz w:val="22"/>
          <w:szCs w:val="22"/>
        </w:rPr>
      </w:pPr>
      <w:r w:rsidRPr="008A4068">
        <w:rPr>
          <w:rFonts w:ascii="Franklin Gothic Book" w:hAnsi="Franklin Gothic Book"/>
          <w:color w:val="000000"/>
          <w:sz w:val="22"/>
          <w:szCs w:val="22"/>
        </w:rPr>
        <w:t xml:space="preserve">7 </w:t>
      </w:r>
      <w:r w:rsidRPr="008A4068">
        <w:rPr>
          <w:rFonts w:ascii="Franklin Gothic Book" w:hAnsi="Franklin Gothic Book" w:cs="Times"/>
          <w:color w:val="000000"/>
          <w:sz w:val="22"/>
          <w:szCs w:val="22"/>
        </w:rPr>
        <w:t xml:space="preserve">USEF First Level and above, Specify Test, Junior or Senior Rider </w:t>
      </w:r>
      <w:r w:rsidRPr="008A4068">
        <w:rPr>
          <w:rFonts w:ascii="MS Mincho" w:eastAsia="MS Mincho" w:hAnsi="MS Mincho" w:cs="MS Mincho"/>
          <w:color w:val="000000"/>
          <w:sz w:val="22"/>
          <w:szCs w:val="22"/>
        </w:rPr>
        <w:t> </w:t>
      </w:r>
    </w:p>
    <w:p w14:paraId="0E1A852B" w14:textId="77777777" w:rsidR="00221F8F" w:rsidRDefault="00221F8F" w:rsidP="00221F8F">
      <w:pPr>
        <w:rPr>
          <w:rFonts w:ascii="Franklin Gothic Book" w:hAnsi="Franklin Gothic Book" w:cs="Times"/>
          <w:color w:val="000000"/>
          <w:sz w:val="22"/>
          <w:szCs w:val="22"/>
        </w:rPr>
      </w:pPr>
    </w:p>
    <w:p w14:paraId="2A7383E3" w14:textId="77777777" w:rsidR="00221F8F" w:rsidRDefault="00221F8F" w:rsidP="00221F8F">
      <w:pPr>
        <w:rPr>
          <w:rFonts w:ascii="Franklin Gothic Book" w:hAnsi="Franklin Gothic Book"/>
          <w:color w:val="000000"/>
          <w:sz w:val="22"/>
          <w:szCs w:val="22"/>
        </w:rPr>
      </w:pPr>
      <w:r w:rsidRPr="008A4068">
        <w:rPr>
          <w:rFonts w:ascii="Franklin Gothic Book" w:hAnsi="Franklin Gothic Book" w:cs="Times"/>
          <w:color w:val="000000"/>
          <w:sz w:val="22"/>
          <w:szCs w:val="22"/>
        </w:rPr>
        <w:t xml:space="preserve">8 USEA </w:t>
      </w:r>
      <w:proofErr w:type="spellStart"/>
      <w:r w:rsidRPr="008A4068">
        <w:rPr>
          <w:rFonts w:ascii="Franklin Gothic Book" w:hAnsi="Franklin Gothic Book" w:cs="Times"/>
          <w:color w:val="000000"/>
          <w:sz w:val="22"/>
          <w:szCs w:val="22"/>
        </w:rPr>
        <w:t>Eventing</w:t>
      </w:r>
      <w:proofErr w:type="spellEnd"/>
      <w:r w:rsidRPr="008A4068">
        <w:rPr>
          <w:rFonts w:ascii="Franklin Gothic Book" w:hAnsi="Franklin Gothic Book" w:cs="Times"/>
          <w:color w:val="000000"/>
          <w:sz w:val="22"/>
          <w:szCs w:val="22"/>
        </w:rPr>
        <w:t>, Specify Test, Junior or Senior Rider</w:t>
      </w:r>
    </w:p>
    <w:p w14:paraId="2C9756F6" w14:textId="77777777" w:rsidR="00221F8F" w:rsidRDefault="00221F8F" w:rsidP="00221F8F">
      <w:pPr>
        <w:rPr>
          <w:rFonts w:ascii="Franklin Gothic Book" w:hAnsi="Franklin Gothic Book"/>
          <w:color w:val="000000"/>
          <w:sz w:val="22"/>
          <w:szCs w:val="22"/>
        </w:rPr>
      </w:pPr>
    </w:p>
    <w:p w14:paraId="44EFD763" w14:textId="77777777" w:rsidR="00221F8F" w:rsidRPr="005E5E5B" w:rsidRDefault="00221F8F" w:rsidP="00221F8F">
      <w:pPr>
        <w:rPr>
          <w:rFonts w:ascii="Franklin Gothic Book" w:hAnsi="Franklin Gothic Book"/>
          <w:color w:val="000000"/>
          <w:sz w:val="22"/>
          <w:szCs w:val="22"/>
        </w:rPr>
      </w:pPr>
      <w:r w:rsidRPr="008A4068">
        <w:rPr>
          <w:rFonts w:ascii="Franklin Gothic Book" w:hAnsi="Franklin Gothic Book" w:cs="Times"/>
          <w:color w:val="000000"/>
          <w:sz w:val="22"/>
          <w:szCs w:val="22"/>
        </w:rPr>
        <w:t>9 Western Dressage, Specify Test, Junior or Senior Rider</w:t>
      </w:r>
    </w:p>
    <w:p w14:paraId="46B6DE8B" w14:textId="1BE7DEED" w:rsidR="00CD0226" w:rsidRPr="004F4290" w:rsidRDefault="00E034E3" w:rsidP="004F4290">
      <w:pPr>
        <w:jc w:val="center"/>
        <w:rPr>
          <w:rFonts w:ascii="Franklin Gothic Book" w:hAnsi="Franklin Gothic Book"/>
          <w:b/>
          <w:sz w:val="28"/>
          <w:szCs w:val="28"/>
          <w:u w:val="single"/>
        </w:rPr>
      </w:pPr>
      <w:r>
        <w:rPr>
          <w:rFonts w:ascii="Franklin Gothic Book" w:hAnsi="Franklin Gothic Book"/>
          <w:b/>
          <w:sz w:val="28"/>
          <w:szCs w:val="28"/>
          <w:u w:val="single"/>
        </w:rPr>
        <w:br w:type="page"/>
      </w:r>
      <w:r w:rsidR="00F4779D" w:rsidRPr="00CD0226">
        <w:rPr>
          <w:b/>
          <w:sz w:val="28"/>
          <w:szCs w:val="28"/>
        </w:rPr>
        <w:lastRenderedPageBreak/>
        <w:t xml:space="preserve"> </w:t>
      </w:r>
      <w:r w:rsidR="00CD0226" w:rsidRPr="00CD0226">
        <w:rPr>
          <w:rFonts w:ascii="Segoe Script" w:eastAsia="Times New Roman" w:hAnsi="Segoe Script" w:cs="Arial"/>
          <w:b/>
          <w:bCs/>
          <w:color w:val="000000"/>
          <w:sz w:val="32"/>
          <w:szCs w:val="32"/>
        </w:rPr>
        <w:t xml:space="preserve">Important Dressage Rules </w:t>
      </w:r>
    </w:p>
    <w:p w14:paraId="6ADFB80C" w14:textId="224E66D0" w:rsidR="00CD0226" w:rsidRDefault="00CD0226" w:rsidP="00CD0226">
      <w:pPr>
        <w:ind w:right="18"/>
        <w:jc w:val="center"/>
        <w:rPr>
          <w:rFonts w:ascii="Franklin Gothic Book" w:eastAsia="Times New Roman" w:hAnsi="Franklin Gothic Book" w:cs="Arial"/>
          <w:bCs/>
          <w:color w:val="000000"/>
        </w:rPr>
      </w:pPr>
    </w:p>
    <w:p w14:paraId="0B6526C4" w14:textId="68F06EB8" w:rsidR="00CD0226" w:rsidRPr="00CD0226" w:rsidRDefault="00CD0226" w:rsidP="00CD0226">
      <w:pPr>
        <w:ind w:left="270" w:right="288"/>
        <w:jc w:val="center"/>
        <w:rPr>
          <w:rFonts w:ascii="Franklin Gothic Book" w:eastAsia="Times New Roman" w:hAnsi="Franklin Gothic Book"/>
          <w:i/>
        </w:rPr>
      </w:pPr>
      <w:r>
        <w:rPr>
          <w:rFonts w:ascii="Franklin Gothic Book" w:eastAsia="Times New Roman" w:hAnsi="Franklin Gothic Book" w:cs="Arial"/>
          <w:bCs/>
          <w:i/>
          <w:color w:val="000000"/>
        </w:rPr>
        <w:t>***</w:t>
      </w:r>
      <w:r w:rsidRPr="00CD0226">
        <w:rPr>
          <w:rFonts w:ascii="Franklin Gothic Book" w:eastAsia="Times New Roman" w:hAnsi="Franklin Gothic Book" w:cs="Arial"/>
          <w:bCs/>
          <w:i/>
          <w:color w:val="000000"/>
        </w:rPr>
        <w:t>If you are planning to enter into any Dressage class - please note that an acknowledgement agreement must be signed and accompany your entry form. They can be found on the Horse Park of NJ’s website.</w:t>
      </w:r>
      <w:r>
        <w:rPr>
          <w:rFonts w:ascii="Franklin Gothic Book" w:eastAsia="Times New Roman" w:hAnsi="Franklin Gothic Book" w:cs="Arial"/>
          <w:bCs/>
          <w:i/>
          <w:color w:val="000000"/>
        </w:rPr>
        <w:t>***</w:t>
      </w:r>
    </w:p>
    <w:p w14:paraId="1DC42E84" w14:textId="77777777" w:rsidR="00CD0226" w:rsidRPr="00CD0226" w:rsidRDefault="00CD0226" w:rsidP="00CD0226">
      <w:pPr>
        <w:rPr>
          <w:rFonts w:ascii="Franklin Gothic Book" w:eastAsia="Times New Roman" w:hAnsi="Franklin Gothic Book"/>
        </w:rPr>
      </w:pPr>
    </w:p>
    <w:p w14:paraId="0A392EBC" w14:textId="5C173770" w:rsidR="00CD0226" w:rsidRPr="00CD0226" w:rsidRDefault="00CD0226" w:rsidP="00CD0226">
      <w:pPr>
        <w:ind w:left="360"/>
        <w:rPr>
          <w:rFonts w:ascii="Franklin Gothic Book" w:eastAsia="Times New Roman" w:hAnsi="Franklin Gothic Book"/>
        </w:rPr>
      </w:pPr>
      <w:r w:rsidRPr="00CD0226">
        <w:rPr>
          <w:rFonts w:ascii="Franklin Gothic Book" w:eastAsia="Times New Roman" w:hAnsi="Franklin Gothic Book" w:cs="Arial"/>
          <w:color w:val="000000"/>
        </w:rPr>
        <w:t>Any cross entries or special requests MUST be listed on your Dressage Entry form.   Once ride times are posted, NO CHANGES WILL BE MADE if there is a conflict and it has not been identified on your registration form.  No exceptions.</w:t>
      </w:r>
    </w:p>
    <w:p w14:paraId="4EC29F4A" w14:textId="52F7D233" w:rsidR="00CD0226" w:rsidRPr="00CD0226" w:rsidRDefault="00CD0226" w:rsidP="00CD0226">
      <w:pPr>
        <w:ind w:left="360"/>
        <w:rPr>
          <w:rFonts w:ascii="Franklin Gothic Book" w:eastAsia="Times New Roman" w:hAnsi="Franklin Gothic Book"/>
        </w:rPr>
      </w:pPr>
    </w:p>
    <w:p w14:paraId="2CFE1736" w14:textId="17079B74" w:rsidR="00CD0226" w:rsidRPr="00CD0226" w:rsidRDefault="00CD0226" w:rsidP="0022304E">
      <w:pPr>
        <w:ind w:left="360"/>
        <w:rPr>
          <w:rFonts w:ascii="Franklin Gothic Book" w:eastAsia="Times New Roman" w:hAnsi="Franklin Gothic Book"/>
        </w:rPr>
      </w:pPr>
      <w:r w:rsidRPr="00CD0226">
        <w:rPr>
          <w:rFonts w:ascii="Franklin Gothic Book" w:eastAsia="Times New Roman" w:hAnsi="Franklin Gothic Book" w:cs="Arial"/>
          <w:color w:val="000000"/>
        </w:rPr>
        <w:t xml:space="preserve">If you are cross entered, and there is a delay or change of time with your other class(es), your dressage test takes priority; your dressage time will not be changed due to a delay/change of time in your cross entered class(es).  This has been discussed and agreed upon by all members of the show committee. </w:t>
      </w:r>
    </w:p>
    <w:p w14:paraId="2ACD366E" w14:textId="74D8EE73" w:rsidR="00CD0226" w:rsidRPr="00CD0226" w:rsidRDefault="00CD0226" w:rsidP="00CD0226">
      <w:pPr>
        <w:ind w:left="360"/>
        <w:rPr>
          <w:rFonts w:ascii="Franklin Gothic Book" w:eastAsia="Times New Roman" w:hAnsi="Franklin Gothic Book"/>
        </w:rPr>
      </w:pPr>
    </w:p>
    <w:p w14:paraId="1DADDC33" w14:textId="6FDB5614" w:rsidR="00CD0226" w:rsidRPr="00CD0226" w:rsidRDefault="00CD0226" w:rsidP="00CD0226">
      <w:pPr>
        <w:ind w:left="360"/>
        <w:rPr>
          <w:rFonts w:ascii="Franklin Gothic Book" w:eastAsia="Times New Roman" w:hAnsi="Franklin Gothic Book"/>
        </w:rPr>
      </w:pPr>
      <w:r w:rsidRPr="00CD0226">
        <w:rPr>
          <w:rFonts w:ascii="Franklin Gothic Book" w:eastAsia="Times New Roman" w:hAnsi="Franklin Gothic Book" w:cs="Arial"/>
          <w:color w:val="000000"/>
        </w:rPr>
        <w:t>All ride times will be firmly adhered to.</w:t>
      </w:r>
    </w:p>
    <w:p w14:paraId="31E559E2" w14:textId="02F36396" w:rsidR="00CD0226" w:rsidRPr="00CD0226" w:rsidRDefault="00CD0226" w:rsidP="00CD0226">
      <w:pPr>
        <w:ind w:left="360"/>
        <w:rPr>
          <w:rFonts w:ascii="Franklin Gothic Book" w:eastAsia="Times New Roman" w:hAnsi="Franklin Gothic Book"/>
        </w:rPr>
      </w:pPr>
    </w:p>
    <w:p w14:paraId="46B60646" w14:textId="5A977171" w:rsidR="00CD0226" w:rsidRPr="00CD0226" w:rsidRDefault="00CD0226" w:rsidP="00CD0226">
      <w:pPr>
        <w:ind w:left="360"/>
        <w:rPr>
          <w:rFonts w:ascii="Franklin Gothic Book" w:eastAsia="Times New Roman" w:hAnsi="Franklin Gothic Book"/>
        </w:rPr>
      </w:pPr>
      <w:r w:rsidRPr="00CD0226">
        <w:rPr>
          <w:rFonts w:ascii="Franklin Gothic Book" w:eastAsia="Times New Roman" w:hAnsi="Franklin Gothic Book" w:cs="Arial"/>
          <w:color w:val="000000"/>
        </w:rPr>
        <w:t xml:space="preserve">You MUST check in with the ring steward no later than 5 minutes prior to your ride time. If you do not check in 5 minutes prior to your ride time and you are not at the ring for </w:t>
      </w:r>
    </w:p>
    <w:p w14:paraId="48A6D2D4" w14:textId="0397C81B" w:rsidR="00CD0226" w:rsidRPr="00CD0226" w:rsidRDefault="00CD0226" w:rsidP="00CD0226">
      <w:pPr>
        <w:ind w:left="360"/>
        <w:rPr>
          <w:rFonts w:ascii="Franklin Gothic Book" w:eastAsia="Times New Roman" w:hAnsi="Franklin Gothic Book"/>
        </w:rPr>
      </w:pPr>
      <w:r w:rsidRPr="00CD0226">
        <w:rPr>
          <w:rFonts w:ascii="Franklin Gothic Book" w:eastAsia="Times New Roman" w:hAnsi="Franklin Gothic Book" w:cs="Arial"/>
          <w:color w:val="000000"/>
        </w:rPr>
        <w:t>your ride time, you will forfeit your ride.  However, should you so choose, you may ride your test concours at the end of the day.</w:t>
      </w:r>
    </w:p>
    <w:p w14:paraId="42F2E243" w14:textId="51B7084B" w:rsidR="00CD0226" w:rsidRPr="00CD0226" w:rsidRDefault="00CD0226" w:rsidP="00CD0226">
      <w:pPr>
        <w:ind w:left="360"/>
        <w:rPr>
          <w:rFonts w:ascii="Franklin Gothic Book" w:eastAsia="Times New Roman" w:hAnsi="Franklin Gothic Book"/>
        </w:rPr>
      </w:pPr>
      <w:r w:rsidRPr="00CD0226">
        <w:rPr>
          <w:rFonts w:ascii="Franklin Gothic Book" w:eastAsia="Times New Roman" w:hAnsi="Franklin Gothic Book" w:cs="Arial"/>
          <w:color w:val="000000"/>
        </w:rPr>
        <w:tab/>
      </w:r>
    </w:p>
    <w:p w14:paraId="56A7A972" w14:textId="0A8E21E1" w:rsidR="00CD0226" w:rsidRPr="00CD0226" w:rsidRDefault="00CD0226" w:rsidP="00CD0226">
      <w:pPr>
        <w:ind w:left="360"/>
        <w:rPr>
          <w:rFonts w:ascii="Franklin Gothic Book" w:eastAsia="Times New Roman" w:hAnsi="Franklin Gothic Book"/>
        </w:rPr>
      </w:pPr>
      <w:r w:rsidRPr="00CD0226">
        <w:rPr>
          <w:rFonts w:ascii="Franklin Gothic Book" w:eastAsia="Times New Roman" w:hAnsi="Franklin Gothic Book" w:cs="Arial"/>
          <w:color w:val="000000"/>
        </w:rPr>
        <w:t>ARRIVE EARLY!!  Allow yourself enough time to check in with the secretary, tack up, warm up, and check in at the ring 5 minutes before your ride time.  Remember, if you are not ready to ride at your scheduled time, you forfeit your ride.</w:t>
      </w:r>
    </w:p>
    <w:p w14:paraId="791C4E1B" w14:textId="1F361EAE" w:rsidR="00CD0226" w:rsidRPr="00CD0226" w:rsidRDefault="00CD0226" w:rsidP="00CD0226">
      <w:pPr>
        <w:ind w:left="360"/>
        <w:rPr>
          <w:rFonts w:ascii="Franklin Gothic Book" w:eastAsia="Times New Roman" w:hAnsi="Franklin Gothic Book"/>
        </w:rPr>
      </w:pPr>
    </w:p>
    <w:p w14:paraId="2637C5E0" w14:textId="10D36DF7" w:rsidR="00CD0226" w:rsidRDefault="00CD0226" w:rsidP="00CD0226">
      <w:pPr>
        <w:ind w:left="360"/>
        <w:rPr>
          <w:rFonts w:ascii="Franklin Gothic Book" w:eastAsia="Times New Roman" w:hAnsi="Franklin Gothic Book" w:cs="Arial"/>
          <w:color w:val="000000"/>
        </w:rPr>
      </w:pPr>
      <w:r w:rsidRPr="00CD0226">
        <w:rPr>
          <w:rFonts w:ascii="Franklin Gothic Book" w:eastAsia="Times New Roman" w:hAnsi="Franklin Gothic Book" w:cs="Arial"/>
          <w:color w:val="000000"/>
        </w:rPr>
        <w:t>We want all horse</w:t>
      </w:r>
      <w:r w:rsidR="00CE2E27">
        <w:rPr>
          <w:rFonts w:ascii="Franklin Gothic Book" w:eastAsia="Times New Roman" w:hAnsi="Franklin Gothic Book" w:cs="Arial"/>
          <w:color w:val="000000"/>
        </w:rPr>
        <w:t xml:space="preserve">s and riders to enjoy the show </w:t>
      </w:r>
      <w:r w:rsidRPr="00CD0226">
        <w:rPr>
          <w:rFonts w:ascii="Franklin Gothic Book" w:eastAsia="Times New Roman" w:hAnsi="Franklin Gothic Book" w:cs="Arial"/>
          <w:color w:val="000000"/>
        </w:rPr>
        <w:t>and running the dressage portion of the Fun Show in a timely manner is paramount.  </w:t>
      </w:r>
      <w:r w:rsidR="00CE2E27">
        <w:rPr>
          <w:rFonts w:ascii="Franklin Gothic Book" w:eastAsia="Times New Roman" w:hAnsi="Franklin Gothic Book" w:cs="Arial"/>
          <w:color w:val="000000"/>
        </w:rPr>
        <w:t>Thank you!</w:t>
      </w:r>
    </w:p>
    <w:p w14:paraId="781DD494" w14:textId="507DA2FD" w:rsidR="00CD0226" w:rsidRPr="00CD0226" w:rsidRDefault="00CD0226" w:rsidP="00CD0226">
      <w:pPr>
        <w:ind w:left="360"/>
        <w:jc w:val="center"/>
        <w:rPr>
          <w:rFonts w:ascii="Franklin Gothic Book" w:eastAsia="Times New Roman" w:hAnsi="Franklin Gothic Book"/>
        </w:rPr>
      </w:pPr>
      <w:r>
        <w:rPr>
          <w:rFonts w:ascii="Franklin Gothic Book" w:eastAsia="Times New Roman" w:hAnsi="Franklin Gothic Book" w:cs="Arial"/>
          <w:color w:val="000000"/>
        </w:rPr>
        <w:t xml:space="preserve">                      </w:t>
      </w:r>
    </w:p>
    <w:p w14:paraId="7CF38BFC" w14:textId="177C5F41" w:rsidR="000C42C0" w:rsidRPr="00A5670A" w:rsidRDefault="000C42C0" w:rsidP="00053745">
      <w:pPr>
        <w:tabs>
          <w:tab w:val="left" w:pos="2424"/>
        </w:tabs>
        <w:jc w:val="center"/>
        <w:outlineLvl w:val="0"/>
        <w:rPr>
          <w:rFonts w:ascii="Calibri Light" w:hAnsi="Calibri Light" w:cs="Calibri Light"/>
          <w:sz w:val="32"/>
          <w:szCs w:val="32"/>
        </w:rPr>
      </w:pPr>
      <w:r w:rsidRPr="00A5670A">
        <w:rPr>
          <w:rFonts w:ascii="Segoe Script" w:hAnsi="Segoe Script"/>
          <w:sz w:val="32"/>
          <w:szCs w:val="32"/>
        </w:rPr>
        <w:lastRenderedPageBreak/>
        <w:t>Jumper Classes</w:t>
      </w:r>
    </w:p>
    <w:p w14:paraId="264E491F" w14:textId="77777777" w:rsidR="000C42C0" w:rsidRPr="00A5670A" w:rsidRDefault="000C42C0" w:rsidP="000C42C0">
      <w:pPr>
        <w:jc w:val="center"/>
        <w:rPr>
          <w:rFonts w:ascii="Franklin Gothic Book" w:hAnsi="Franklin Gothic Book"/>
        </w:rPr>
      </w:pPr>
      <w:r w:rsidRPr="00A5670A">
        <w:rPr>
          <w:rFonts w:ascii="Franklin Gothic Book" w:hAnsi="Franklin Gothic Book"/>
        </w:rPr>
        <w:t>Entry Fee for each class $15.00</w:t>
      </w:r>
    </w:p>
    <w:p w14:paraId="2457E66E" w14:textId="321C80CA" w:rsidR="000C42C0" w:rsidRDefault="000C42C0" w:rsidP="000C42C0">
      <w:pPr>
        <w:jc w:val="center"/>
        <w:rPr>
          <w:rFonts w:ascii="Franklin Gothic Book" w:hAnsi="Franklin Gothic Book"/>
        </w:rPr>
      </w:pPr>
    </w:p>
    <w:p w14:paraId="16FC6875" w14:textId="7A5D591A" w:rsidR="00744E17" w:rsidRDefault="000C42C0" w:rsidP="000C42C0">
      <w:pPr>
        <w:rPr>
          <w:rFonts w:ascii="Franklin Gothic Book" w:hAnsi="Franklin Gothic Book"/>
          <w:b/>
        </w:rPr>
      </w:pPr>
      <w:r>
        <w:rPr>
          <w:rFonts w:ascii="Franklin Gothic Book" w:hAnsi="Franklin Gothic Book"/>
          <w:b/>
        </w:rPr>
        <w:t xml:space="preserve">Itty Bitty </w:t>
      </w:r>
      <w:r w:rsidRPr="00BC68A6">
        <w:rPr>
          <w:rFonts w:ascii="Franklin Gothic Book" w:hAnsi="Franklin Gothic Book"/>
          <w:b/>
        </w:rPr>
        <w:t>Jumpers</w:t>
      </w:r>
      <w:r w:rsidR="00744E17">
        <w:rPr>
          <w:rFonts w:ascii="Franklin Gothic Book" w:hAnsi="Franklin Gothic Book"/>
          <w:b/>
        </w:rPr>
        <w:t xml:space="preserve"> - Sponsored by </w:t>
      </w:r>
      <w:r w:rsidR="004A7FA5">
        <w:rPr>
          <w:rFonts w:ascii="Franklin Gothic Book" w:hAnsi="Franklin Gothic Book"/>
          <w:b/>
        </w:rPr>
        <w:t>D</w:t>
      </w:r>
      <w:r w:rsidR="00462DE4">
        <w:rPr>
          <w:rFonts w:ascii="Franklin Gothic Book" w:hAnsi="Franklin Gothic Book"/>
          <w:b/>
        </w:rPr>
        <w:t>oug</w:t>
      </w:r>
      <w:r w:rsidR="004A7FA5">
        <w:rPr>
          <w:rFonts w:ascii="Franklin Gothic Book" w:hAnsi="Franklin Gothic Book"/>
          <w:b/>
        </w:rPr>
        <w:t xml:space="preserve"> Nunn Racing </w:t>
      </w:r>
      <w:r w:rsidR="00911CB6">
        <w:rPr>
          <w:rFonts w:ascii="Franklin Gothic Book" w:hAnsi="Franklin Gothic Book"/>
          <w:b/>
        </w:rPr>
        <w:t>S</w:t>
      </w:r>
      <w:r w:rsidR="004A7FA5">
        <w:rPr>
          <w:rFonts w:ascii="Franklin Gothic Book" w:hAnsi="Franklin Gothic Book"/>
          <w:b/>
        </w:rPr>
        <w:t>table</w:t>
      </w:r>
    </w:p>
    <w:p w14:paraId="4E7B8FD0" w14:textId="02DDF82C" w:rsidR="000C42C0" w:rsidRPr="00751888" w:rsidRDefault="000C42C0" w:rsidP="000C42C0">
      <w:pPr>
        <w:rPr>
          <w:rFonts w:ascii="Franklin Gothic Book" w:hAnsi="Franklin Gothic Book"/>
        </w:rPr>
      </w:pPr>
      <w:r w:rsidRPr="00751888">
        <w:rPr>
          <w:rFonts w:ascii="Franklin Gothic Book" w:hAnsi="Franklin Gothic Book"/>
        </w:rPr>
        <w:t xml:space="preserve">Open to all. </w:t>
      </w:r>
      <w:r w:rsidR="007D4504">
        <w:rPr>
          <w:rFonts w:ascii="Franklin Gothic Book" w:hAnsi="Franklin Gothic Book"/>
        </w:rPr>
        <w:t>(</w:t>
      </w:r>
      <w:r w:rsidR="005E6DA1">
        <w:rPr>
          <w:rFonts w:ascii="Franklin Gothic Book" w:hAnsi="Franklin Gothic Book"/>
        </w:rPr>
        <w:t xml:space="preserve">T.I.P. </w:t>
      </w:r>
      <w:r w:rsidR="007D4504">
        <w:rPr>
          <w:rFonts w:ascii="Franklin Gothic Book" w:hAnsi="Franklin Gothic Book"/>
        </w:rPr>
        <w:t xml:space="preserve">Low Jumper Jr/Sr). </w:t>
      </w:r>
      <w:r>
        <w:rPr>
          <w:rFonts w:ascii="Franklin Gothic Book" w:hAnsi="Franklin Gothic Book"/>
        </w:rPr>
        <w:t>Fences 2’3”</w:t>
      </w:r>
    </w:p>
    <w:p w14:paraId="7548F7CD" w14:textId="0C8BA9B8" w:rsidR="000C42C0" w:rsidRDefault="009453F9" w:rsidP="000C42C0">
      <w:pPr>
        <w:rPr>
          <w:rFonts w:ascii="Franklin Gothic Book" w:hAnsi="Franklin Gothic Book" w:cs="Arial"/>
          <w:color w:val="000000"/>
        </w:rPr>
      </w:pPr>
      <w:r>
        <w:rPr>
          <w:rFonts w:ascii="Franklin Gothic Book" w:hAnsi="Franklin Gothic Book"/>
        </w:rPr>
        <w:t>Class 18</w:t>
      </w:r>
      <w:r w:rsidR="000C42C0">
        <w:rPr>
          <w:rFonts w:ascii="Franklin Gothic Book" w:hAnsi="Franklin Gothic Book"/>
        </w:rPr>
        <w:t xml:space="preserve"> - </w:t>
      </w:r>
      <w:r w:rsidR="000C42C0" w:rsidRPr="00751888">
        <w:rPr>
          <w:rFonts w:ascii="Franklin Gothic Book" w:hAnsi="Franklin Gothic Book" w:cs="Arial"/>
          <w:color w:val="000000"/>
        </w:rPr>
        <w:t>Table II Sec. 2</w:t>
      </w:r>
      <w:r w:rsidR="00053745">
        <w:rPr>
          <w:rFonts w:ascii="Franklin Gothic Book" w:hAnsi="Franklin Gothic Book" w:cs="Arial"/>
          <w:color w:val="000000"/>
        </w:rPr>
        <w:t>(b)</w:t>
      </w:r>
      <w:r w:rsidR="000C42C0" w:rsidRPr="00751888">
        <w:rPr>
          <w:rFonts w:ascii="Franklin Gothic Book" w:hAnsi="Franklin Gothic Book" w:cs="Arial"/>
          <w:color w:val="000000"/>
        </w:rPr>
        <w:t xml:space="preserve"> </w:t>
      </w:r>
    </w:p>
    <w:p w14:paraId="0B575A21" w14:textId="1FF15A8F" w:rsidR="000C42C0" w:rsidRDefault="009453F9" w:rsidP="000C42C0">
      <w:pPr>
        <w:rPr>
          <w:rFonts w:ascii="Franklin Gothic Book" w:hAnsi="Franklin Gothic Book" w:cs="Arial"/>
          <w:color w:val="000000"/>
        </w:rPr>
      </w:pPr>
      <w:r>
        <w:rPr>
          <w:rFonts w:ascii="Franklin Gothic Book" w:hAnsi="Franklin Gothic Book" w:cs="Arial"/>
          <w:color w:val="000000"/>
        </w:rPr>
        <w:t>Class 19</w:t>
      </w:r>
      <w:r w:rsidR="000C42C0">
        <w:rPr>
          <w:rFonts w:ascii="Franklin Gothic Book" w:hAnsi="Franklin Gothic Book" w:cs="Arial"/>
          <w:color w:val="000000"/>
        </w:rPr>
        <w:t xml:space="preserve"> - </w:t>
      </w:r>
      <w:r w:rsidR="00E52B0F">
        <w:rPr>
          <w:rFonts w:ascii="Franklin Gothic Book" w:hAnsi="Franklin Gothic Book" w:cs="Arial"/>
          <w:color w:val="000000"/>
        </w:rPr>
        <w:t xml:space="preserve">Table II Sec. </w:t>
      </w:r>
      <w:r w:rsidR="00053745">
        <w:rPr>
          <w:rFonts w:ascii="Franklin Gothic Book" w:hAnsi="Franklin Gothic Book" w:cs="Arial"/>
          <w:color w:val="000000"/>
        </w:rPr>
        <w:t>2(c)</w:t>
      </w:r>
    </w:p>
    <w:p w14:paraId="6B207717" w14:textId="7555E10D" w:rsidR="00053745" w:rsidRDefault="009453F9" w:rsidP="000C42C0">
      <w:pPr>
        <w:rPr>
          <w:rFonts w:ascii="Franklin Gothic Book" w:hAnsi="Franklin Gothic Book"/>
        </w:rPr>
      </w:pPr>
      <w:r>
        <w:rPr>
          <w:rFonts w:ascii="Franklin Gothic Book" w:hAnsi="Franklin Gothic Book" w:cs="Arial"/>
          <w:color w:val="000000"/>
        </w:rPr>
        <w:t>Class 20</w:t>
      </w:r>
      <w:r w:rsidR="00E52B0F">
        <w:rPr>
          <w:rFonts w:ascii="Franklin Gothic Book" w:hAnsi="Franklin Gothic Book" w:cs="Arial"/>
          <w:color w:val="000000"/>
        </w:rPr>
        <w:t xml:space="preserve"> - Table </w:t>
      </w:r>
      <w:proofErr w:type="spellStart"/>
      <w:r w:rsidR="00E52B0F">
        <w:rPr>
          <w:rFonts w:ascii="Franklin Gothic Book" w:hAnsi="Franklin Gothic Book" w:cs="Arial"/>
          <w:color w:val="000000"/>
        </w:rPr>
        <w:t>ll</w:t>
      </w:r>
      <w:proofErr w:type="spellEnd"/>
      <w:r w:rsidR="00E52B0F">
        <w:rPr>
          <w:rFonts w:ascii="Franklin Gothic Book" w:hAnsi="Franklin Gothic Book" w:cs="Arial"/>
          <w:color w:val="000000"/>
        </w:rPr>
        <w:t xml:space="preserve"> Sec. 2</w:t>
      </w:r>
      <w:r w:rsidR="00053745">
        <w:rPr>
          <w:rFonts w:ascii="Franklin Gothic Book" w:hAnsi="Franklin Gothic Book"/>
        </w:rPr>
        <w:t>(b)</w:t>
      </w:r>
    </w:p>
    <w:p w14:paraId="6837786D" w14:textId="2C5F9D40" w:rsidR="00E52B0F" w:rsidRDefault="00053745" w:rsidP="00053745">
      <w:pPr>
        <w:ind w:firstLine="720"/>
        <w:rPr>
          <w:rFonts w:ascii="Franklin Gothic Book" w:hAnsi="Franklin Gothic Book" w:cs="Arial"/>
          <w:color w:val="000000"/>
        </w:rPr>
      </w:pPr>
      <w:r w:rsidRPr="00E24363">
        <w:rPr>
          <w:rFonts w:ascii="Franklin Gothic Book" w:hAnsi="Franklin Gothic Book"/>
        </w:rPr>
        <w:t>Grand Champion and Reserve Champion</w:t>
      </w:r>
    </w:p>
    <w:p w14:paraId="312951C5" w14:textId="77777777" w:rsidR="000C42C0" w:rsidRDefault="000C42C0" w:rsidP="000C42C0">
      <w:pPr>
        <w:rPr>
          <w:rFonts w:ascii="Franklin Gothic Book" w:hAnsi="Franklin Gothic Book" w:cs="Arial"/>
          <w:color w:val="000000"/>
        </w:rPr>
      </w:pPr>
    </w:p>
    <w:p w14:paraId="4A973721" w14:textId="219AE6B1" w:rsidR="000C42C0" w:rsidRDefault="000C42C0" w:rsidP="000C42C0">
      <w:pPr>
        <w:rPr>
          <w:rFonts w:ascii="Franklin Gothic Book" w:hAnsi="Franklin Gothic Book"/>
          <w:b/>
        </w:rPr>
      </w:pPr>
      <w:r>
        <w:rPr>
          <w:rFonts w:ascii="Franklin Gothic Book" w:hAnsi="Franklin Gothic Book"/>
          <w:b/>
        </w:rPr>
        <w:t>Level 0 Jumpers</w:t>
      </w:r>
      <w:r w:rsidR="008F042E">
        <w:rPr>
          <w:rFonts w:ascii="Franklin Gothic Book" w:hAnsi="Franklin Gothic Book"/>
          <w:b/>
        </w:rPr>
        <w:t xml:space="preserve"> – Sponsored by</w:t>
      </w:r>
      <w:r w:rsidR="00BF45BB">
        <w:rPr>
          <w:rFonts w:ascii="Franklin Gothic Book" w:hAnsi="Franklin Gothic Book"/>
          <w:b/>
        </w:rPr>
        <w:t xml:space="preserve"> The</w:t>
      </w:r>
      <w:r w:rsidR="00932929">
        <w:rPr>
          <w:rFonts w:ascii="Franklin Gothic Book" w:hAnsi="Franklin Gothic Book"/>
          <w:b/>
        </w:rPr>
        <w:t xml:space="preserve"> </w:t>
      </w:r>
      <w:proofErr w:type="spellStart"/>
      <w:r w:rsidR="00932929">
        <w:rPr>
          <w:rFonts w:ascii="Franklin Gothic Book" w:hAnsi="Franklin Gothic Book"/>
          <w:b/>
        </w:rPr>
        <w:t>Buchalski</w:t>
      </w:r>
      <w:proofErr w:type="spellEnd"/>
      <w:r w:rsidR="00BF45BB">
        <w:rPr>
          <w:rFonts w:ascii="Franklin Gothic Book" w:hAnsi="Franklin Gothic Book"/>
          <w:b/>
        </w:rPr>
        <w:t xml:space="preserve"> Family</w:t>
      </w:r>
    </w:p>
    <w:p w14:paraId="262ABD03" w14:textId="3C34C60D" w:rsidR="000C42C0" w:rsidRPr="00751888" w:rsidRDefault="000C42C0" w:rsidP="000C42C0">
      <w:pPr>
        <w:rPr>
          <w:rFonts w:ascii="Franklin Gothic Book" w:hAnsi="Franklin Gothic Book"/>
        </w:rPr>
      </w:pPr>
      <w:r w:rsidRPr="00751888">
        <w:rPr>
          <w:rFonts w:ascii="Franklin Gothic Book" w:hAnsi="Franklin Gothic Book"/>
        </w:rPr>
        <w:t xml:space="preserve">Open to all. </w:t>
      </w:r>
      <w:r>
        <w:rPr>
          <w:rFonts w:ascii="Franklin Gothic Book" w:hAnsi="Franklin Gothic Book"/>
        </w:rPr>
        <w:t>Fences 2’6”</w:t>
      </w:r>
    </w:p>
    <w:p w14:paraId="50A1F5A1" w14:textId="19B24172" w:rsidR="000C42C0" w:rsidRDefault="000C42C0" w:rsidP="000C42C0">
      <w:pPr>
        <w:rPr>
          <w:rFonts w:ascii="Franklin Gothic Book" w:hAnsi="Franklin Gothic Book" w:cs="Arial"/>
          <w:color w:val="000000"/>
        </w:rPr>
      </w:pPr>
      <w:r w:rsidRPr="00751888">
        <w:rPr>
          <w:rFonts w:ascii="Franklin Gothic Book" w:hAnsi="Franklin Gothic Book"/>
        </w:rPr>
        <w:t xml:space="preserve">Class </w:t>
      </w:r>
      <w:r w:rsidR="009453F9">
        <w:rPr>
          <w:rFonts w:ascii="Franklin Gothic Book" w:hAnsi="Franklin Gothic Book"/>
        </w:rPr>
        <w:t>21</w:t>
      </w:r>
      <w:r>
        <w:rPr>
          <w:rFonts w:ascii="Franklin Gothic Book" w:hAnsi="Franklin Gothic Book"/>
        </w:rPr>
        <w:t xml:space="preserve"> - </w:t>
      </w:r>
      <w:r w:rsidRPr="00751888">
        <w:rPr>
          <w:rFonts w:ascii="Franklin Gothic Book" w:hAnsi="Franklin Gothic Book" w:cs="Arial"/>
          <w:color w:val="000000"/>
        </w:rPr>
        <w:t>Table II Sec. 2</w:t>
      </w:r>
      <w:r w:rsidR="00053745">
        <w:rPr>
          <w:rFonts w:ascii="Franklin Gothic Book" w:hAnsi="Franklin Gothic Book" w:cs="Arial"/>
          <w:color w:val="000000"/>
        </w:rPr>
        <w:t>(b)</w:t>
      </w:r>
      <w:r w:rsidRPr="00751888">
        <w:rPr>
          <w:rFonts w:ascii="Franklin Gothic Book" w:hAnsi="Franklin Gothic Book" w:cs="Arial"/>
          <w:color w:val="000000"/>
        </w:rPr>
        <w:t xml:space="preserve"> </w:t>
      </w:r>
    </w:p>
    <w:p w14:paraId="05C83BD8" w14:textId="7C7A1DAF" w:rsidR="00C1381B" w:rsidRDefault="009453F9" w:rsidP="000C42C0">
      <w:pPr>
        <w:rPr>
          <w:rFonts w:ascii="Franklin Gothic Book" w:hAnsi="Franklin Gothic Book" w:cs="Arial"/>
          <w:color w:val="000000"/>
        </w:rPr>
      </w:pPr>
      <w:r>
        <w:rPr>
          <w:rFonts w:ascii="Franklin Gothic Book" w:hAnsi="Franklin Gothic Book" w:cs="Arial"/>
          <w:color w:val="000000"/>
        </w:rPr>
        <w:t>Class 22</w:t>
      </w:r>
      <w:r w:rsidR="000C42C0">
        <w:rPr>
          <w:rFonts w:ascii="Franklin Gothic Book" w:hAnsi="Franklin Gothic Book" w:cs="Arial"/>
          <w:color w:val="000000"/>
        </w:rPr>
        <w:t xml:space="preserve"> - </w:t>
      </w:r>
      <w:r w:rsidR="00C1381B">
        <w:rPr>
          <w:rFonts w:ascii="Franklin Gothic Book" w:hAnsi="Franklin Gothic Book" w:cs="Arial"/>
          <w:color w:val="000000"/>
        </w:rPr>
        <w:t>Table II Sec. 2</w:t>
      </w:r>
      <w:r w:rsidR="00053745">
        <w:rPr>
          <w:rFonts w:ascii="Franklin Gothic Book" w:hAnsi="Franklin Gothic Book" w:cs="Arial"/>
          <w:color w:val="000000"/>
        </w:rPr>
        <w:t>(c)</w:t>
      </w:r>
    </w:p>
    <w:p w14:paraId="0417EAD3" w14:textId="2AE9D16D" w:rsidR="000C42C0" w:rsidRDefault="009453F9" w:rsidP="00C1381B">
      <w:pPr>
        <w:rPr>
          <w:rFonts w:ascii="Franklin Gothic Book" w:hAnsi="Franklin Gothic Book" w:cs="Arial"/>
          <w:color w:val="000000"/>
        </w:rPr>
      </w:pPr>
      <w:r>
        <w:rPr>
          <w:rFonts w:ascii="Franklin Gothic Book" w:hAnsi="Franklin Gothic Book" w:cs="Arial"/>
          <w:color w:val="000000"/>
        </w:rPr>
        <w:t>Class 23</w:t>
      </w:r>
      <w:r w:rsidR="00C1381B">
        <w:rPr>
          <w:rFonts w:ascii="Franklin Gothic Book" w:hAnsi="Franklin Gothic Book" w:cs="Arial"/>
          <w:color w:val="000000"/>
        </w:rPr>
        <w:t xml:space="preserve"> - Table </w:t>
      </w:r>
      <w:proofErr w:type="spellStart"/>
      <w:r w:rsidR="00C1381B">
        <w:rPr>
          <w:rFonts w:ascii="Franklin Gothic Book" w:hAnsi="Franklin Gothic Book" w:cs="Arial"/>
          <w:color w:val="000000"/>
        </w:rPr>
        <w:t>ll</w:t>
      </w:r>
      <w:proofErr w:type="spellEnd"/>
      <w:r w:rsidR="00C1381B">
        <w:rPr>
          <w:rFonts w:ascii="Franklin Gothic Book" w:hAnsi="Franklin Gothic Book" w:cs="Arial"/>
          <w:color w:val="000000"/>
        </w:rPr>
        <w:t xml:space="preserve"> Sec. 2</w:t>
      </w:r>
      <w:r w:rsidR="00053745">
        <w:rPr>
          <w:rFonts w:ascii="Franklin Gothic Book" w:hAnsi="Franklin Gothic Book" w:cs="Arial"/>
          <w:color w:val="000000"/>
        </w:rPr>
        <w:t>(b)</w:t>
      </w:r>
    </w:p>
    <w:p w14:paraId="6C5DC4A7" w14:textId="2F860749" w:rsidR="00053745" w:rsidRPr="00C1381B" w:rsidRDefault="00053745" w:rsidP="00053745">
      <w:pPr>
        <w:ind w:firstLine="720"/>
        <w:rPr>
          <w:rFonts w:ascii="Franklin Gothic Book" w:hAnsi="Franklin Gothic Book" w:cs="Arial"/>
          <w:color w:val="000000"/>
        </w:rPr>
      </w:pPr>
      <w:r w:rsidRPr="00E24363">
        <w:rPr>
          <w:rFonts w:ascii="Franklin Gothic Book" w:hAnsi="Franklin Gothic Book"/>
        </w:rPr>
        <w:t>Grand Champion and Reserve Champion</w:t>
      </w:r>
    </w:p>
    <w:p w14:paraId="66B024C2" w14:textId="6184E99F" w:rsidR="00C1381B" w:rsidRDefault="00C1381B" w:rsidP="000C42C0">
      <w:pPr>
        <w:rPr>
          <w:rFonts w:ascii="Franklin Gothic Book" w:hAnsi="Franklin Gothic Book"/>
          <w:b/>
        </w:rPr>
      </w:pPr>
    </w:p>
    <w:p w14:paraId="24984824" w14:textId="209341E2" w:rsidR="000C42C0" w:rsidRDefault="000C42C0" w:rsidP="000C42C0">
      <w:pPr>
        <w:rPr>
          <w:rFonts w:ascii="Franklin Gothic Book" w:hAnsi="Franklin Gothic Book"/>
          <w:b/>
        </w:rPr>
      </w:pPr>
      <w:r>
        <w:rPr>
          <w:rFonts w:ascii="Franklin Gothic Book" w:hAnsi="Franklin Gothic Book"/>
          <w:b/>
        </w:rPr>
        <w:t xml:space="preserve">Level 1 </w:t>
      </w:r>
      <w:r w:rsidRPr="00BC68A6">
        <w:rPr>
          <w:rFonts w:ascii="Franklin Gothic Book" w:hAnsi="Franklin Gothic Book"/>
          <w:b/>
        </w:rPr>
        <w:t>Jumpers</w:t>
      </w:r>
      <w:r w:rsidR="008F042E">
        <w:rPr>
          <w:rFonts w:ascii="Franklin Gothic Book" w:hAnsi="Franklin Gothic Book"/>
          <w:b/>
        </w:rPr>
        <w:t xml:space="preserve"> – Sponsored by</w:t>
      </w:r>
      <w:r w:rsidR="00932929">
        <w:rPr>
          <w:rFonts w:ascii="Franklin Gothic Book" w:hAnsi="Franklin Gothic Book"/>
          <w:b/>
        </w:rPr>
        <w:t xml:space="preserve"> </w:t>
      </w:r>
      <w:r w:rsidR="00462DE4">
        <w:rPr>
          <w:rFonts w:ascii="Franklin Gothic Book" w:hAnsi="Franklin Gothic Book"/>
          <w:b/>
        </w:rPr>
        <w:t>David Nunn Racing Stables</w:t>
      </w:r>
    </w:p>
    <w:p w14:paraId="01145C5B" w14:textId="10CDEE9D" w:rsidR="000C42C0" w:rsidRPr="00751888" w:rsidRDefault="000C42C0" w:rsidP="000C42C0">
      <w:pPr>
        <w:rPr>
          <w:rFonts w:ascii="Franklin Gothic Book" w:hAnsi="Franklin Gothic Book"/>
        </w:rPr>
      </w:pPr>
      <w:r w:rsidRPr="00751888">
        <w:rPr>
          <w:rFonts w:ascii="Franklin Gothic Book" w:hAnsi="Franklin Gothic Book"/>
        </w:rPr>
        <w:t xml:space="preserve">Open to all. </w:t>
      </w:r>
      <w:r w:rsidR="007D4504">
        <w:rPr>
          <w:rFonts w:ascii="Franklin Gothic Book" w:hAnsi="Franklin Gothic Book"/>
        </w:rPr>
        <w:t xml:space="preserve">(T.I.P. High Jumper Jr/Sr) </w:t>
      </w:r>
      <w:r>
        <w:rPr>
          <w:rFonts w:ascii="Franklin Gothic Book" w:hAnsi="Franklin Gothic Book"/>
        </w:rPr>
        <w:t>Fences 3’</w:t>
      </w:r>
    </w:p>
    <w:p w14:paraId="0527C948" w14:textId="7869EB23" w:rsidR="000C42C0" w:rsidRDefault="000C42C0" w:rsidP="000C42C0">
      <w:pPr>
        <w:rPr>
          <w:rFonts w:ascii="Franklin Gothic Book" w:hAnsi="Franklin Gothic Book" w:cs="Arial"/>
          <w:color w:val="000000"/>
        </w:rPr>
      </w:pPr>
      <w:r w:rsidRPr="00751888">
        <w:rPr>
          <w:rFonts w:ascii="Franklin Gothic Book" w:hAnsi="Franklin Gothic Book"/>
        </w:rPr>
        <w:t xml:space="preserve">Class </w:t>
      </w:r>
      <w:r w:rsidR="009453F9">
        <w:rPr>
          <w:rFonts w:ascii="Franklin Gothic Book" w:hAnsi="Franklin Gothic Book"/>
        </w:rPr>
        <w:t>24</w:t>
      </w:r>
      <w:r>
        <w:rPr>
          <w:rFonts w:ascii="Franklin Gothic Book" w:hAnsi="Franklin Gothic Book"/>
        </w:rPr>
        <w:t xml:space="preserve"> - </w:t>
      </w:r>
      <w:r w:rsidRPr="00751888">
        <w:rPr>
          <w:rFonts w:ascii="Franklin Gothic Book" w:hAnsi="Franklin Gothic Book" w:cs="Arial"/>
          <w:color w:val="000000"/>
        </w:rPr>
        <w:t>Table II Sec. 2</w:t>
      </w:r>
      <w:r w:rsidR="00053745">
        <w:rPr>
          <w:rFonts w:ascii="Franklin Gothic Book" w:hAnsi="Franklin Gothic Book" w:cs="Arial"/>
          <w:color w:val="000000"/>
        </w:rPr>
        <w:t>(b)</w:t>
      </w:r>
      <w:r w:rsidRPr="00751888">
        <w:rPr>
          <w:rFonts w:ascii="Franklin Gothic Book" w:hAnsi="Franklin Gothic Book" w:cs="Arial"/>
          <w:color w:val="000000"/>
        </w:rPr>
        <w:t xml:space="preserve"> </w:t>
      </w:r>
    </w:p>
    <w:p w14:paraId="3DFEBE44" w14:textId="5AEE24AB" w:rsidR="00C1381B" w:rsidRDefault="009453F9" w:rsidP="000C42C0">
      <w:pPr>
        <w:rPr>
          <w:rFonts w:ascii="Franklin Gothic Book" w:hAnsi="Franklin Gothic Book" w:cs="Arial"/>
          <w:color w:val="000000"/>
        </w:rPr>
      </w:pPr>
      <w:r>
        <w:rPr>
          <w:rFonts w:ascii="Franklin Gothic Book" w:hAnsi="Franklin Gothic Book" w:cs="Arial"/>
          <w:color w:val="000000"/>
        </w:rPr>
        <w:t>Class 25</w:t>
      </w:r>
      <w:r w:rsidR="000C42C0">
        <w:rPr>
          <w:rFonts w:ascii="Franklin Gothic Book" w:hAnsi="Franklin Gothic Book" w:cs="Arial"/>
          <w:color w:val="000000"/>
        </w:rPr>
        <w:t xml:space="preserve"> - </w:t>
      </w:r>
      <w:r w:rsidR="00C1381B">
        <w:rPr>
          <w:rFonts w:ascii="Franklin Gothic Book" w:hAnsi="Franklin Gothic Book" w:cs="Arial"/>
          <w:color w:val="000000"/>
        </w:rPr>
        <w:t>Table II Sec. 2</w:t>
      </w:r>
      <w:r w:rsidR="00053745">
        <w:rPr>
          <w:rFonts w:ascii="Franklin Gothic Book" w:hAnsi="Franklin Gothic Book" w:cs="Arial"/>
          <w:color w:val="000000"/>
        </w:rPr>
        <w:t>(c)</w:t>
      </w:r>
    </w:p>
    <w:p w14:paraId="5C0F5B27" w14:textId="331C3FD6" w:rsidR="00C1381B" w:rsidRDefault="009453F9" w:rsidP="000C42C0">
      <w:pPr>
        <w:rPr>
          <w:rFonts w:ascii="Franklin Gothic Book" w:hAnsi="Franklin Gothic Book" w:cs="Arial"/>
          <w:color w:val="000000"/>
        </w:rPr>
      </w:pPr>
      <w:r>
        <w:rPr>
          <w:rFonts w:ascii="Franklin Gothic Book" w:hAnsi="Franklin Gothic Book" w:cs="Arial"/>
          <w:color w:val="000000"/>
        </w:rPr>
        <w:t>Class 26</w:t>
      </w:r>
      <w:r w:rsidR="00C1381B">
        <w:rPr>
          <w:rFonts w:ascii="Franklin Gothic Book" w:hAnsi="Franklin Gothic Book" w:cs="Arial"/>
          <w:color w:val="000000"/>
        </w:rPr>
        <w:t xml:space="preserve"> - Table </w:t>
      </w:r>
      <w:proofErr w:type="spellStart"/>
      <w:r w:rsidR="00C1381B">
        <w:rPr>
          <w:rFonts w:ascii="Franklin Gothic Book" w:hAnsi="Franklin Gothic Book" w:cs="Arial"/>
          <w:color w:val="000000"/>
        </w:rPr>
        <w:t>ll</w:t>
      </w:r>
      <w:proofErr w:type="spellEnd"/>
      <w:r w:rsidR="00C1381B">
        <w:rPr>
          <w:rFonts w:ascii="Franklin Gothic Book" w:hAnsi="Franklin Gothic Book" w:cs="Arial"/>
          <w:color w:val="000000"/>
        </w:rPr>
        <w:t xml:space="preserve"> Sec. 2</w:t>
      </w:r>
      <w:r w:rsidR="00053745">
        <w:rPr>
          <w:rFonts w:ascii="Franklin Gothic Book" w:hAnsi="Franklin Gothic Book" w:cs="Arial"/>
          <w:color w:val="000000"/>
        </w:rPr>
        <w:t>(b)</w:t>
      </w:r>
    </w:p>
    <w:p w14:paraId="3F7CA7C3" w14:textId="0CC37B19" w:rsidR="00053745" w:rsidRDefault="00053745" w:rsidP="00053745">
      <w:pPr>
        <w:ind w:firstLine="720"/>
        <w:rPr>
          <w:rFonts w:ascii="Franklin Gothic Book" w:hAnsi="Franklin Gothic Book" w:cs="Arial"/>
          <w:color w:val="000000"/>
        </w:rPr>
      </w:pPr>
      <w:r w:rsidRPr="00E24363">
        <w:rPr>
          <w:rFonts w:ascii="Franklin Gothic Book" w:hAnsi="Franklin Gothic Book"/>
        </w:rPr>
        <w:t>Grand Champion and Reserve Champion</w:t>
      </w:r>
    </w:p>
    <w:p w14:paraId="626187CD" w14:textId="425618DE" w:rsidR="000C42C0" w:rsidRDefault="00053745" w:rsidP="000C42C0">
      <w:pPr>
        <w:rPr>
          <w:rFonts w:ascii="Franklin Gothic Book" w:hAnsi="Franklin Gothic Book" w:cs="Arial"/>
          <w:color w:val="000000"/>
        </w:rPr>
      </w:pPr>
      <w:r>
        <w:rPr>
          <w:rFonts w:ascii="Segoe Script" w:hAnsi="Segoe Script"/>
          <w:noProof/>
          <w:sz w:val="28"/>
          <w:szCs w:val="28"/>
        </w:rPr>
        <w:drawing>
          <wp:anchor distT="0" distB="0" distL="114300" distR="114300" simplePos="0" relativeHeight="251781120" behindDoc="1" locked="0" layoutInCell="1" allowOverlap="1" wp14:anchorId="1060D643" wp14:editId="4D5836B5">
            <wp:simplePos x="0" y="0"/>
            <wp:positionH relativeFrom="column">
              <wp:posOffset>86480</wp:posOffset>
            </wp:positionH>
            <wp:positionV relativeFrom="page">
              <wp:posOffset>4485445</wp:posOffset>
            </wp:positionV>
            <wp:extent cx="3347605" cy="32040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om Ciannello.pdf"/>
                    <pic:cNvPicPr/>
                  </pic:nvPicPr>
                  <pic:blipFill rotWithShape="1">
                    <a:blip r:embed="rId12">
                      <a:extLst>
                        <a:ext uri="{28A0092B-C50C-407E-A947-70E740481C1C}">
                          <a14:useLocalDpi xmlns:a14="http://schemas.microsoft.com/office/drawing/2010/main" val="0"/>
                        </a:ext>
                      </a:extLst>
                    </a:blip>
                    <a:srcRect r="51922" b="40426"/>
                    <a:stretch/>
                  </pic:blipFill>
                  <pic:spPr bwMode="auto">
                    <a:xfrm>
                      <a:off x="0" y="0"/>
                      <a:ext cx="3347605" cy="320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42C0" w:rsidRPr="00751888">
        <w:rPr>
          <w:rFonts w:ascii="Franklin Gothic Book" w:hAnsi="Franklin Gothic Book" w:cs="Arial"/>
          <w:color w:val="000000"/>
        </w:rPr>
        <w:t xml:space="preserve"> </w:t>
      </w:r>
    </w:p>
    <w:p w14:paraId="7D6BC00F" w14:textId="7A314042" w:rsidR="000E38AA" w:rsidRDefault="000E38AA" w:rsidP="000E38AA">
      <w:pPr>
        <w:jc w:val="center"/>
        <w:rPr>
          <w:rFonts w:ascii="Segoe Script" w:hAnsi="Segoe Script"/>
          <w:sz w:val="28"/>
          <w:szCs w:val="28"/>
        </w:rPr>
      </w:pPr>
    </w:p>
    <w:p w14:paraId="0DCDEA83" w14:textId="225F13EB" w:rsidR="004A7FA5" w:rsidRDefault="004A7FA5" w:rsidP="000E38AA">
      <w:pPr>
        <w:jc w:val="center"/>
        <w:rPr>
          <w:rFonts w:ascii="Segoe Script" w:hAnsi="Segoe Script"/>
          <w:sz w:val="28"/>
          <w:szCs w:val="28"/>
        </w:rPr>
      </w:pPr>
    </w:p>
    <w:p w14:paraId="3676065B" w14:textId="0FE252AB" w:rsidR="004A7FA5" w:rsidRDefault="004A7FA5" w:rsidP="000E38AA">
      <w:pPr>
        <w:jc w:val="center"/>
        <w:rPr>
          <w:rFonts w:ascii="Segoe Script" w:hAnsi="Segoe Script"/>
          <w:sz w:val="28"/>
          <w:szCs w:val="28"/>
        </w:rPr>
      </w:pPr>
    </w:p>
    <w:p w14:paraId="3F2A03EE" w14:textId="49E58858" w:rsidR="004A7FA5" w:rsidRDefault="004A7FA5" w:rsidP="000E38AA">
      <w:pPr>
        <w:jc w:val="center"/>
        <w:rPr>
          <w:rFonts w:ascii="Segoe Script" w:hAnsi="Segoe Script"/>
          <w:sz w:val="28"/>
          <w:szCs w:val="28"/>
        </w:rPr>
      </w:pPr>
    </w:p>
    <w:p w14:paraId="05AC6B5E" w14:textId="429FAEFE" w:rsidR="004A7FA5" w:rsidRDefault="004A7FA5" w:rsidP="000E38AA">
      <w:pPr>
        <w:jc w:val="center"/>
        <w:rPr>
          <w:rFonts w:ascii="Segoe Script" w:hAnsi="Segoe Script"/>
          <w:sz w:val="28"/>
          <w:szCs w:val="28"/>
        </w:rPr>
      </w:pPr>
    </w:p>
    <w:p w14:paraId="030928CF" w14:textId="116F3B35" w:rsidR="004A7FA5" w:rsidRDefault="004A7FA5" w:rsidP="000E38AA">
      <w:pPr>
        <w:jc w:val="center"/>
        <w:rPr>
          <w:rFonts w:ascii="Segoe Script" w:hAnsi="Segoe Script"/>
          <w:sz w:val="28"/>
          <w:szCs w:val="28"/>
        </w:rPr>
      </w:pPr>
    </w:p>
    <w:p w14:paraId="733F27F6" w14:textId="58ECF2B0" w:rsidR="004A7FA5" w:rsidRDefault="004A7FA5" w:rsidP="000E38AA">
      <w:pPr>
        <w:jc w:val="center"/>
        <w:rPr>
          <w:rFonts w:ascii="Segoe Script" w:hAnsi="Segoe Script"/>
          <w:sz w:val="28"/>
          <w:szCs w:val="28"/>
        </w:rPr>
      </w:pPr>
    </w:p>
    <w:p w14:paraId="1527408D" w14:textId="77777777" w:rsidR="004A7FA5" w:rsidRDefault="004A7FA5" w:rsidP="000E38AA">
      <w:pPr>
        <w:jc w:val="center"/>
        <w:rPr>
          <w:rFonts w:ascii="Franklin Gothic Book" w:hAnsi="Franklin Gothic Book"/>
          <w:sz w:val="22"/>
          <w:szCs w:val="22"/>
        </w:rPr>
      </w:pPr>
    </w:p>
    <w:p w14:paraId="3226820A" w14:textId="0A578623" w:rsidR="00D960C9" w:rsidRDefault="00D960C9" w:rsidP="000E38AA">
      <w:pPr>
        <w:jc w:val="center"/>
        <w:rPr>
          <w:rFonts w:ascii="Franklin Gothic Book" w:hAnsi="Franklin Gothic Book"/>
          <w:sz w:val="22"/>
          <w:szCs w:val="22"/>
        </w:rPr>
      </w:pPr>
    </w:p>
    <w:p w14:paraId="7745D2F5" w14:textId="77777777" w:rsidR="00F60BF2" w:rsidRDefault="00F60BF2" w:rsidP="00F60BF2">
      <w:pPr>
        <w:pStyle w:val="NoSpacing"/>
        <w:ind w:left="360"/>
        <w:jc w:val="center"/>
        <w:rPr>
          <w:b/>
          <w:noProof/>
          <w:sz w:val="28"/>
          <w:szCs w:val="28"/>
        </w:rPr>
      </w:pPr>
    </w:p>
    <w:p w14:paraId="7CE3AA2F" w14:textId="50F2B1AF" w:rsidR="00D960C9" w:rsidRPr="005E6DA1" w:rsidRDefault="00F60BF2" w:rsidP="00A5670A">
      <w:pPr>
        <w:pStyle w:val="NoSpacing"/>
        <w:jc w:val="center"/>
        <w:rPr>
          <w:rFonts w:ascii="Segoe Script" w:hAnsi="Segoe Script"/>
          <w:b/>
          <w:noProof/>
          <w:sz w:val="28"/>
          <w:szCs w:val="28"/>
        </w:rPr>
      </w:pPr>
      <w:r w:rsidRPr="005E6DA1">
        <w:rPr>
          <w:rFonts w:ascii="Segoe Script" w:hAnsi="Segoe Script"/>
          <w:b/>
          <w:noProof/>
          <w:sz w:val="28"/>
          <w:szCs w:val="28"/>
        </w:rPr>
        <w:lastRenderedPageBreak/>
        <w:t>Thoroghbred Incentive Program</w:t>
      </w:r>
      <w:r w:rsidR="00363967" w:rsidRPr="005E6DA1">
        <w:rPr>
          <w:rFonts w:ascii="Segoe Script" w:hAnsi="Segoe Script"/>
          <w:b/>
          <w:noProof/>
          <w:sz w:val="28"/>
          <w:szCs w:val="28"/>
        </w:rPr>
        <w:t xml:space="preserve"> T.I.P.</w:t>
      </w:r>
    </w:p>
    <w:p w14:paraId="31F68463" w14:textId="4551BE94" w:rsidR="0049722C" w:rsidRDefault="0049722C" w:rsidP="0049722C">
      <w:pPr>
        <w:pStyle w:val="NoSpacing"/>
        <w:ind w:firstLine="360"/>
        <w:rPr>
          <w:b/>
          <w:color w:val="000000"/>
          <w:szCs w:val="20"/>
        </w:rPr>
      </w:pPr>
    </w:p>
    <w:p w14:paraId="769BEADB" w14:textId="37441B90" w:rsidR="0049722C" w:rsidRPr="002E708B" w:rsidRDefault="00F60BF2" w:rsidP="0049722C">
      <w:pPr>
        <w:pStyle w:val="NoSpacing"/>
        <w:rPr>
          <w:rFonts w:ascii="Dubai" w:hAnsi="Dubai" w:cs="Dubai"/>
          <w:color w:val="333333"/>
          <w:lang w:val="en"/>
        </w:rPr>
      </w:pPr>
      <w:r w:rsidRPr="002E708B">
        <w:rPr>
          <w:rFonts w:ascii="Dubai" w:hAnsi="Dubai" w:cs="Dubai" w:hint="cs"/>
          <w:noProof/>
        </w:rPr>
        <w:drawing>
          <wp:anchor distT="0" distB="0" distL="114300" distR="114300" simplePos="0" relativeHeight="251721728" behindDoc="1" locked="0" layoutInCell="1" allowOverlap="1" wp14:anchorId="458DDD74" wp14:editId="3FB5711D">
            <wp:simplePos x="0" y="0"/>
            <wp:positionH relativeFrom="column">
              <wp:posOffset>13335</wp:posOffset>
            </wp:positionH>
            <wp:positionV relativeFrom="paragraph">
              <wp:posOffset>93980</wp:posOffset>
            </wp:positionV>
            <wp:extent cx="1139825" cy="1185545"/>
            <wp:effectExtent l="0" t="0" r="3175" b="0"/>
            <wp:wrapSquare wrapText="bothSides"/>
            <wp:docPr id="37"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39825"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49722C" w:rsidRPr="002E708B">
        <w:rPr>
          <w:rFonts w:ascii="Dubai" w:hAnsi="Dubai" w:cs="Dubai" w:hint="cs"/>
          <w:color w:val="333333"/>
          <w:lang w:val="en"/>
        </w:rPr>
        <w:t>To encourage the retraining of Thoroughbreds into other disciplines upon completion of careers in racing or breeding, T.I.P. offers sponsorship for Thoroughbred-only classes and divisions, high point Thoroughbred awards at open horse shows and competitions</w:t>
      </w:r>
      <w:r w:rsidRPr="002E708B">
        <w:rPr>
          <w:rFonts w:ascii="Dubai" w:hAnsi="Dubai" w:cs="Dubai" w:hint="cs"/>
          <w:color w:val="333333"/>
          <w:lang w:val="en"/>
        </w:rPr>
        <w:t>.</w:t>
      </w:r>
      <w:r w:rsidR="0049722C" w:rsidRPr="002E708B">
        <w:rPr>
          <w:rFonts w:ascii="Dubai" w:hAnsi="Dubai" w:cs="Dubai" w:hint="cs"/>
          <w:color w:val="333333"/>
          <w:lang w:val="en"/>
        </w:rPr>
        <w:t xml:space="preserve"> </w:t>
      </w:r>
    </w:p>
    <w:p w14:paraId="472D1C63" w14:textId="77777777" w:rsidR="0049722C" w:rsidRDefault="0049722C" w:rsidP="0049722C">
      <w:pPr>
        <w:pStyle w:val="NoSpacing"/>
        <w:ind w:firstLine="360"/>
        <w:rPr>
          <w:b/>
          <w:color w:val="000000"/>
          <w:szCs w:val="20"/>
        </w:rPr>
      </w:pPr>
    </w:p>
    <w:p w14:paraId="22DB5010" w14:textId="77777777" w:rsidR="0049722C" w:rsidRDefault="0049722C" w:rsidP="0049722C">
      <w:pPr>
        <w:pStyle w:val="NoSpacing"/>
        <w:ind w:firstLine="360"/>
        <w:rPr>
          <w:b/>
          <w:color w:val="000000"/>
          <w:szCs w:val="20"/>
        </w:rPr>
      </w:pPr>
    </w:p>
    <w:p w14:paraId="62FF289E" w14:textId="0450ECCC" w:rsidR="00D960C9" w:rsidRPr="005E6DA1" w:rsidRDefault="002E708B" w:rsidP="00F60BF2">
      <w:pPr>
        <w:pStyle w:val="NoSpacing"/>
        <w:jc w:val="center"/>
        <w:rPr>
          <w:rFonts w:ascii="Segoe Script" w:hAnsi="Segoe Script"/>
          <w:b/>
          <w:noProof/>
          <w:sz w:val="24"/>
          <w:szCs w:val="24"/>
        </w:rPr>
      </w:pPr>
      <w:r>
        <w:rPr>
          <w:rFonts w:ascii="Segoe Script" w:hAnsi="Segoe Script"/>
          <w:b/>
          <w:color w:val="000000"/>
          <w:sz w:val="24"/>
          <w:szCs w:val="24"/>
        </w:rPr>
        <w:t>7/14</w:t>
      </w:r>
      <w:r w:rsidR="00D960C9" w:rsidRPr="005E6DA1">
        <w:rPr>
          <w:rFonts w:ascii="Segoe Script" w:hAnsi="Segoe Script"/>
          <w:b/>
          <w:color w:val="000000"/>
          <w:sz w:val="24"/>
          <w:szCs w:val="24"/>
        </w:rPr>
        <w:t>/201</w:t>
      </w:r>
      <w:r>
        <w:rPr>
          <w:rFonts w:ascii="Segoe Script" w:hAnsi="Segoe Script"/>
          <w:b/>
          <w:color w:val="000000"/>
          <w:sz w:val="24"/>
          <w:szCs w:val="24"/>
        </w:rPr>
        <w:t>9</w:t>
      </w:r>
      <w:r w:rsidR="00D960C9" w:rsidRPr="005E6DA1">
        <w:rPr>
          <w:rFonts w:ascii="Segoe Script" w:hAnsi="Segoe Script"/>
          <w:b/>
          <w:color w:val="000000"/>
          <w:sz w:val="24"/>
          <w:szCs w:val="24"/>
        </w:rPr>
        <w:t xml:space="preserve"> Schooling Fun Show at the HPNJ</w:t>
      </w:r>
    </w:p>
    <w:p w14:paraId="71C6130E" w14:textId="77777777" w:rsidR="00D960C9" w:rsidRDefault="00D960C9" w:rsidP="00D960C9">
      <w:pPr>
        <w:pStyle w:val="NoSpacing"/>
        <w:jc w:val="center"/>
        <w:rPr>
          <w:color w:val="000000"/>
          <w:szCs w:val="20"/>
        </w:rPr>
      </w:pPr>
    </w:p>
    <w:p w14:paraId="56D6023C" w14:textId="7AD607D1" w:rsidR="00D960C9" w:rsidRPr="00F60BF2" w:rsidRDefault="00D960C9" w:rsidP="002E708B">
      <w:pPr>
        <w:ind w:left="180"/>
        <w:jc w:val="center"/>
        <w:rPr>
          <w:rFonts w:ascii="Beirut" w:hAnsi="Beirut" w:cs="Beirut"/>
          <w:color w:val="000000"/>
          <w:szCs w:val="20"/>
        </w:rPr>
      </w:pPr>
      <w:r w:rsidRPr="00F60BF2">
        <w:rPr>
          <w:rFonts w:ascii="Beirut" w:hAnsi="Beirut" w:cs="Beirut" w:hint="cs"/>
          <w:color w:val="000000"/>
          <w:szCs w:val="20"/>
        </w:rPr>
        <w:t xml:space="preserve">Hunter High Point Thoroughbred </w:t>
      </w:r>
      <w:r w:rsidR="001257A4">
        <w:rPr>
          <w:color w:val="000000"/>
          <w:szCs w:val="20"/>
        </w:rPr>
        <w:t>–</w:t>
      </w:r>
      <w:r w:rsidRPr="00F60BF2">
        <w:rPr>
          <w:rFonts w:ascii="Beirut" w:hAnsi="Beirut" w:cs="Beirut" w:hint="cs"/>
          <w:color w:val="000000"/>
          <w:szCs w:val="20"/>
        </w:rPr>
        <w:t xml:space="preserve"> </w:t>
      </w:r>
      <w:r w:rsidR="001257A4">
        <w:rPr>
          <w:rFonts w:ascii="Cambria" w:hAnsi="Cambria" w:cs="Beirut"/>
          <w:color w:val="000000"/>
          <w:szCs w:val="20"/>
        </w:rPr>
        <w:t xml:space="preserve">Jr/Sr </w:t>
      </w:r>
      <w:r w:rsidR="001257A4">
        <w:rPr>
          <w:rFonts w:ascii="Beirut" w:hAnsi="Beirut" w:cs="Beirut" w:hint="cs"/>
          <w:color w:val="000000"/>
          <w:szCs w:val="20"/>
        </w:rPr>
        <w:t>High (2</w:t>
      </w:r>
      <w:r w:rsidR="001257A4">
        <w:rPr>
          <w:color w:val="000000"/>
          <w:szCs w:val="20"/>
        </w:rPr>
        <w:t>’</w:t>
      </w:r>
      <w:r w:rsidR="001257A4">
        <w:rPr>
          <w:rFonts w:ascii="Beirut" w:hAnsi="Beirut" w:cs="Beirut"/>
          <w:color w:val="000000"/>
          <w:szCs w:val="20"/>
        </w:rPr>
        <w:t>6</w:t>
      </w:r>
      <w:r w:rsidR="001257A4">
        <w:rPr>
          <w:color w:val="000000"/>
          <w:szCs w:val="20"/>
        </w:rPr>
        <w:t>”</w:t>
      </w:r>
      <w:r w:rsidRPr="00F60BF2">
        <w:rPr>
          <w:rFonts w:ascii="Beirut" w:hAnsi="Beirut" w:cs="Beirut" w:hint="cs"/>
          <w:color w:val="000000"/>
          <w:szCs w:val="20"/>
        </w:rPr>
        <w:t>)</w:t>
      </w:r>
    </w:p>
    <w:p w14:paraId="55116522" w14:textId="77777777" w:rsidR="004A7FA5" w:rsidRDefault="00D960C9" w:rsidP="002E708B">
      <w:pPr>
        <w:ind w:left="180"/>
        <w:jc w:val="center"/>
        <w:rPr>
          <w:rFonts w:ascii="Beirut" w:hAnsi="Beirut" w:cs="Beirut"/>
          <w:color w:val="000000"/>
          <w:szCs w:val="20"/>
        </w:rPr>
      </w:pPr>
      <w:r w:rsidRPr="00F60BF2">
        <w:rPr>
          <w:rFonts w:ascii="Beirut" w:hAnsi="Beirut" w:cs="Beirut" w:hint="cs"/>
          <w:color w:val="000000"/>
          <w:szCs w:val="20"/>
        </w:rPr>
        <w:t xml:space="preserve">Hunter High Point Thoroughbred </w:t>
      </w:r>
      <w:r w:rsidRPr="00F60BF2">
        <w:rPr>
          <w:color w:val="000000"/>
          <w:szCs w:val="20"/>
        </w:rPr>
        <w:t>–</w:t>
      </w:r>
      <w:r w:rsidRPr="00F60BF2">
        <w:rPr>
          <w:rFonts w:ascii="Beirut" w:hAnsi="Beirut" w:cs="Beirut" w:hint="cs"/>
          <w:color w:val="000000"/>
          <w:szCs w:val="20"/>
        </w:rPr>
        <w:t xml:space="preserve"> </w:t>
      </w:r>
      <w:r w:rsidR="001257A4">
        <w:rPr>
          <w:rFonts w:ascii="Cambria" w:hAnsi="Cambria" w:cs="Beirut"/>
          <w:color w:val="000000"/>
          <w:szCs w:val="20"/>
        </w:rPr>
        <w:t xml:space="preserve">Jr/Sr </w:t>
      </w:r>
      <w:r w:rsidRPr="00F60BF2">
        <w:rPr>
          <w:rFonts w:ascii="Beirut" w:hAnsi="Beirut" w:cs="Beirut" w:hint="cs"/>
          <w:color w:val="000000"/>
          <w:szCs w:val="20"/>
        </w:rPr>
        <w:t>Low (</w:t>
      </w:r>
      <w:r w:rsidR="001257A4">
        <w:rPr>
          <w:rFonts w:ascii="Beirut" w:hAnsi="Beirut" w:cs="Beirut"/>
          <w:color w:val="000000"/>
          <w:szCs w:val="20"/>
        </w:rPr>
        <w:t>2</w:t>
      </w:r>
      <w:r w:rsidR="001257A4">
        <w:rPr>
          <w:color w:val="000000"/>
          <w:szCs w:val="20"/>
        </w:rPr>
        <w:t>’</w:t>
      </w:r>
      <w:r w:rsidR="001257A4">
        <w:rPr>
          <w:rFonts w:ascii="Beirut" w:hAnsi="Beirut" w:cs="Beirut"/>
          <w:color w:val="000000"/>
          <w:szCs w:val="20"/>
        </w:rPr>
        <w:t>3</w:t>
      </w:r>
      <w:r w:rsidR="001257A4">
        <w:rPr>
          <w:color w:val="000000"/>
          <w:szCs w:val="20"/>
        </w:rPr>
        <w:t>”</w:t>
      </w:r>
      <w:r w:rsidRPr="00F60BF2">
        <w:rPr>
          <w:rFonts w:ascii="Beirut" w:hAnsi="Beirut" w:cs="Beirut" w:hint="cs"/>
          <w:color w:val="000000"/>
          <w:szCs w:val="20"/>
        </w:rPr>
        <w:t>)</w:t>
      </w:r>
    </w:p>
    <w:p w14:paraId="6B20A544" w14:textId="1A5605D5" w:rsidR="00D960C9" w:rsidRPr="00F60BF2" w:rsidRDefault="004A7FA5" w:rsidP="002E708B">
      <w:pPr>
        <w:ind w:left="180"/>
        <w:jc w:val="center"/>
        <w:rPr>
          <w:rFonts w:ascii="Beirut" w:hAnsi="Beirut" w:cs="Beirut"/>
          <w:color w:val="000000"/>
          <w:szCs w:val="20"/>
        </w:rPr>
      </w:pPr>
      <w:r>
        <w:rPr>
          <w:rFonts w:ascii="Cambria" w:hAnsi="Cambria" w:cs="Beirut"/>
          <w:color w:val="000000"/>
          <w:szCs w:val="20"/>
        </w:rPr>
        <w:t xml:space="preserve">Very Green Hunter Division </w:t>
      </w:r>
      <w:r w:rsidR="002E708B">
        <w:rPr>
          <w:rFonts w:ascii="Cambria" w:hAnsi="Cambria" w:cs="Beirut"/>
          <w:color w:val="000000"/>
          <w:szCs w:val="20"/>
        </w:rPr>
        <w:t>– Jr/Sr (2’)</w:t>
      </w:r>
      <w:r w:rsidR="00D960C9" w:rsidRPr="00F60BF2">
        <w:rPr>
          <w:rFonts w:ascii="Beirut" w:hAnsi="Beirut" w:cs="Beirut" w:hint="cs"/>
          <w:color w:val="000000"/>
          <w:szCs w:val="20"/>
        </w:rPr>
        <w:br/>
      </w:r>
      <w:r w:rsidR="00D960C9" w:rsidRPr="00F60BF2">
        <w:rPr>
          <w:rFonts w:ascii="Beirut" w:hAnsi="Beirut" w:cs="Beirut" w:hint="cs"/>
          <w:color w:val="000000"/>
          <w:szCs w:val="20"/>
        </w:rPr>
        <w:br/>
        <w:t xml:space="preserve">Jumper High Point Thoroughbred </w:t>
      </w:r>
      <w:r w:rsidR="00D960C9" w:rsidRPr="00F60BF2">
        <w:rPr>
          <w:color w:val="000000"/>
          <w:szCs w:val="20"/>
        </w:rPr>
        <w:t>–</w:t>
      </w:r>
      <w:r w:rsidR="00D960C9" w:rsidRPr="00F60BF2">
        <w:rPr>
          <w:rFonts w:ascii="Beirut" w:hAnsi="Beirut" w:cs="Beirut" w:hint="cs"/>
          <w:color w:val="000000"/>
          <w:szCs w:val="20"/>
        </w:rPr>
        <w:t xml:space="preserve"> </w:t>
      </w:r>
      <w:r w:rsidR="001257A4">
        <w:rPr>
          <w:rFonts w:ascii="Cambria" w:hAnsi="Cambria" w:cs="Beirut"/>
          <w:color w:val="000000"/>
          <w:szCs w:val="20"/>
        </w:rPr>
        <w:t xml:space="preserve">Jr/Sr </w:t>
      </w:r>
      <w:r w:rsidR="00D960C9" w:rsidRPr="00F60BF2">
        <w:rPr>
          <w:rFonts w:ascii="Beirut" w:hAnsi="Beirut" w:cs="Beirut" w:hint="cs"/>
          <w:color w:val="000000"/>
          <w:szCs w:val="20"/>
        </w:rPr>
        <w:t>High (3</w:t>
      </w:r>
      <w:r w:rsidR="00D960C9" w:rsidRPr="00F60BF2">
        <w:rPr>
          <w:color w:val="000000"/>
          <w:szCs w:val="20"/>
        </w:rPr>
        <w:t>’</w:t>
      </w:r>
      <w:r w:rsidR="00D960C9" w:rsidRPr="00F60BF2">
        <w:rPr>
          <w:rFonts w:ascii="Beirut" w:hAnsi="Beirut" w:cs="Beirut" w:hint="cs"/>
          <w:color w:val="000000"/>
          <w:szCs w:val="20"/>
        </w:rPr>
        <w:t>)</w:t>
      </w:r>
    </w:p>
    <w:p w14:paraId="5E710A00" w14:textId="2B284BD3" w:rsidR="00D960C9" w:rsidRPr="00F60BF2" w:rsidRDefault="00D960C9" w:rsidP="002E708B">
      <w:pPr>
        <w:ind w:left="180"/>
        <w:jc w:val="center"/>
        <w:rPr>
          <w:rFonts w:ascii="Beirut" w:hAnsi="Beirut" w:cs="Beirut"/>
          <w:color w:val="000000"/>
          <w:szCs w:val="20"/>
        </w:rPr>
      </w:pPr>
      <w:r w:rsidRPr="00F60BF2">
        <w:rPr>
          <w:rFonts w:ascii="Beirut" w:hAnsi="Beirut" w:cs="Beirut" w:hint="cs"/>
          <w:color w:val="000000"/>
          <w:szCs w:val="20"/>
        </w:rPr>
        <w:t xml:space="preserve">Jumper High Point Thoroughbred </w:t>
      </w:r>
      <w:r w:rsidRPr="00F60BF2">
        <w:rPr>
          <w:color w:val="000000"/>
          <w:szCs w:val="20"/>
        </w:rPr>
        <w:t>–</w:t>
      </w:r>
      <w:r w:rsidRPr="00F60BF2">
        <w:rPr>
          <w:rFonts w:ascii="Beirut" w:hAnsi="Beirut" w:cs="Beirut" w:hint="cs"/>
          <w:color w:val="000000"/>
          <w:szCs w:val="20"/>
        </w:rPr>
        <w:t xml:space="preserve"> </w:t>
      </w:r>
      <w:r w:rsidR="001257A4">
        <w:rPr>
          <w:rFonts w:ascii="Cambria" w:hAnsi="Cambria" w:cs="Beirut"/>
          <w:color w:val="000000"/>
          <w:szCs w:val="20"/>
        </w:rPr>
        <w:t xml:space="preserve">Jr/Sr </w:t>
      </w:r>
      <w:r w:rsidRPr="00F60BF2">
        <w:rPr>
          <w:rFonts w:ascii="Beirut" w:hAnsi="Beirut" w:cs="Beirut" w:hint="cs"/>
          <w:color w:val="000000"/>
          <w:szCs w:val="20"/>
        </w:rPr>
        <w:t>Low (2</w:t>
      </w:r>
      <w:r w:rsidRPr="00F60BF2">
        <w:rPr>
          <w:color w:val="000000"/>
          <w:szCs w:val="20"/>
        </w:rPr>
        <w:t>’</w:t>
      </w:r>
      <w:r w:rsidRPr="00F60BF2">
        <w:rPr>
          <w:rFonts w:ascii="Beirut" w:hAnsi="Beirut" w:cs="Beirut" w:hint="cs"/>
          <w:color w:val="000000"/>
          <w:szCs w:val="20"/>
        </w:rPr>
        <w:t>3</w:t>
      </w:r>
      <w:r w:rsidRPr="00F60BF2">
        <w:rPr>
          <w:color w:val="000000"/>
          <w:szCs w:val="20"/>
        </w:rPr>
        <w:t>”</w:t>
      </w:r>
      <w:r w:rsidRPr="00F60BF2">
        <w:rPr>
          <w:rFonts w:ascii="Beirut" w:hAnsi="Beirut" w:cs="Beirut" w:hint="cs"/>
          <w:color w:val="000000"/>
          <w:szCs w:val="20"/>
        </w:rPr>
        <w:t>)</w:t>
      </w:r>
      <w:r w:rsidRPr="00F60BF2">
        <w:rPr>
          <w:rFonts w:ascii="Beirut" w:hAnsi="Beirut" w:cs="Beirut" w:hint="cs"/>
          <w:color w:val="000000"/>
          <w:szCs w:val="20"/>
        </w:rPr>
        <w:br/>
      </w:r>
      <w:r w:rsidRPr="00F60BF2">
        <w:rPr>
          <w:rFonts w:ascii="Beirut" w:hAnsi="Beirut" w:cs="Beirut" w:hint="cs"/>
          <w:color w:val="000000"/>
          <w:szCs w:val="20"/>
        </w:rPr>
        <w:br/>
        <w:t>Introductory Level Dressage High Point</w:t>
      </w:r>
      <w:r w:rsidR="001257A4">
        <w:rPr>
          <w:rFonts w:ascii="Beirut" w:hAnsi="Beirut" w:cs="Beirut"/>
          <w:color w:val="000000"/>
          <w:szCs w:val="20"/>
        </w:rPr>
        <w:t xml:space="preserve"> Jr/Sr</w:t>
      </w:r>
    </w:p>
    <w:p w14:paraId="31999C36" w14:textId="32353450" w:rsidR="00D960C9" w:rsidRPr="00F60BF2" w:rsidRDefault="00D960C9" w:rsidP="002E708B">
      <w:pPr>
        <w:ind w:left="180"/>
        <w:jc w:val="center"/>
        <w:rPr>
          <w:rFonts w:ascii="Beirut" w:hAnsi="Beirut" w:cs="Beirut"/>
          <w:color w:val="000000"/>
          <w:szCs w:val="20"/>
        </w:rPr>
      </w:pPr>
      <w:r w:rsidRPr="00F60BF2">
        <w:rPr>
          <w:rFonts w:ascii="Beirut" w:hAnsi="Beirut" w:cs="Beirut" w:hint="cs"/>
          <w:color w:val="000000"/>
          <w:szCs w:val="20"/>
        </w:rPr>
        <w:t>Training Level Dressage High Point</w:t>
      </w:r>
      <w:r w:rsidR="001257A4">
        <w:rPr>
          <w:rFonts w:ascii="Beirut" w:hAnsi="Beirut" w:cs="Beirut"/>
          <w:color w:val="000000"/>
          <w:szCs w:val="20"/>
        </w:rPr>
        <w:t xml:space="preserve"> Jr/Sr</w:t>
      </w:r>
    </w:p>
    <w:p w14:paraId="6D0A80E8" w14:textId="79CFF250" w:rsidR="00D960C9" w:rsidRPr="00F60BF2" w:rsidRDefault="00D960C9" w:rsidP="002E708B">
      <w:pPr>
        <w:ind w:left="180"/>
        <w:jc w:val="center"/>
        <w:rPr>
          <w:rFonts w:ascii="Beirut" w:hAnsi="Beirut" w:cs="Beirut"/>
          <w:color w:val="000000"/>
          <w:szCs w:val="20"/>
        </w:rPr>
      </w:pPr>
      <w:r w:rsidRPr="00F60BF2">
        <w:rPr>
          <w:rFonts w:ascii="Beirut" w:hAnsi="Beirut" w:cs="Beirut" w:hint="cs"/>
          <w:color w:val="000000"/>
          <w:szCs w:val="20"/>
        </w:rPr>
        <w:t>First Level Dressage High Point</w:t>
      </w:r>
      <w:r w:rsidR="001257A4">
        <w:rPr>
          <w:rFonts w:ascii="Beirut" w:hAnsi="Beirut" w:cs="Beirut"/>
          <w:color w:val="000000"/>
          <w:szCs w:val="20"/>
        </w:rPr>
        <w:t xml:space="preserve"> Jr/Sr</w:t>
      </w:r>
    </w:p>
    <w:p w14:paraId="47003473" w14:textId="737D77F0" w:rsidR="00D960C9" w:rsidRPr="00F60BF2" w:rsidRDefault="00D960C9" w:rsidP="002E708B">
      <w:pPr>
        <w:ind w:left="180"/>
        <w:jc w:val="center"/>
        <w:rPr>
          <w:rFonts w:ascii="Beirut" w:hAnsi="Beirut" w:cs="Beirut"/>
          <w:color w:val="000000"/>
          <w:szCs w:val="20"/>
        </w:rPr>
      </w:pPr>
      <w:r w:rsidRPr="00F60BF2">
        <w:rPr>
          <w:rFonts w:ascii="Beirut" w:hAnsi="Beirut" w:cs="Beirut" w:hint="cs"/>
          <w:color w:val="000000"/>
          <w:szCs w:val="20"/>
        </w:rPr>
        <w:t>Second/Third/Fourth Level Dressage High Point</w:t>
      </w:r>
      <w:r w:rsidR="001257A4">
        <w:rPr>
          <w:rFonts w:ascii="Beirut" w:hAnsi="Beirut" w:cs="Beirut"/>
          <w:color w:val="000000"/>
          <w:szCs w:val="20"/>
        </w:rPr>
        <w:t xml:space="preserve"> Jr/Sr</w:t>
      </w:r>
      <w:r w:rsidRPr="00F60BF2">
        <w:rPr>
          <w:rFonts w:ascii="Beirut" w:hAnsi="Beirut" w:cs="Beirut" w:hint="cs"/>
          <w:color w:val="000000"/>
          <w:szCs w:val="20"/>
        </w:rPr>
        <w:br/>
      </w:r>
      <w:r w:rsidRPr="00F60BF2">
        <w:rPr>
          <w:rFonts w:ascii="Beirut" w:hAnsi="Beirut" w:cs="Beirut" w:hint="cs"/>
          <w:color w:val="000000"/>
          <w:szCs w:val="20"/>
        </w:rPr>
        <w:br/>
      </w:r>
    </w:p>
    <w:p w14:paraId="6DE8F678" w14:textId="77777777" w:rsidR="00D960C9" w:rsidRPr="00F60BF2" w:rsidRDefault="00D960C9" w:rsidP="00410BFA">
      <w:pPr>
        <w:ind w:left="180"/>
        <w:rPr>
          <w:rFonts w:ascii="Beirut" w:hAnsi="Beirut" w:cs="Beirut"/>
          <w:color w:val="000000"/>
          <w:szCs w:val="20"/>
        </w:rPr>
      </w:pPr>
    </w:p>
    <w:p w14:paraId="1D443981" w14:textId="6F3ECB8F" w:rsidR="00D960C9" w:rsidRPr="005E6DA1" w:rsidRDefault="00363967" w:rsidP="00410BFA">
      <w:pPr>
        <w:ind w:left="180"/>
        <w:jc w:val="center"/>
        <w:rPr>
          <w:rFonts w:ascii="Segoe Script" w:hAnsi="Segoe Script" w:cs="Beirut"/>
          <w:color w:val="000000"/>
          <w:szCs w:val="20"/>
        </w:rPr>
      </w:pPr>
      <w:r w:rsidRPr="005E6DA1">
        <w:rPr>
          <w:rFonts w:ascii="Segoe Script" w:hAnsi="Segoe Script" w:cs="Beirut"/>
          <w:color w:val="000000"/>
          <w:szCs w:val="20"/>
        </w:rPr>
        <w:t>Rules and Regulations</w:t>
      </w:r>
    </w:p>
    <w:p w14:paraId="5D5ED085" w14:textId="77777777" w:rsidR="00D960C9" w:rsidRPr="00F60BF2" w:rsidRDefault="00D960C9" w:rsidP="00410BFA">
      <w:pPr>
        <w:ind w:left="180"/>
        <w:rPr>
          <w:rFonts w:ascii="Beirut" w:hAnsi="Beirut" w:cs="Beirut"/>
          <w:color w:val="000000"/>
          <w:szCs w:val="20"/>
        </w:rPr>
      </w:pPr>
    </w:p>
    <w:p w14:paraId="13147AC6" w14:textId="1F893D05" w:rsidR="00D960C9" w:rsidRPr="00E0261D" w:rsidRDefault="00D960C9" w:rsidP="002E708B">
      <w:pPr>
        <w:spacing w:line="312" w:lineRule="auto"/>
        <w:ind w:left="187"/>
        <w:rPr>
          <w:rFonts w:ascii="Cambria" w:hAnsi="Cambria" w:cs="Beirut"/>
          <w:color w:val="000000"/>
          <w:szCs w:val="20"/>
        </w:rPr>
      </w:pPr>
      <w:r w:rsidRPr="00F60BF2">
        <w:rPr>
          <w:rFonts w:ascii="Beirut" w:hAnsi="Beirut" w:cs="Beirut" w:hint="cs"/>
          <w:color w:val="000000"/>
          <w:szCs w:val="20"/>
        </w:rPr>
        <w:t>To be considered for TIP awards, you must participate in at least 2 classes/tests within your division (you may certainly participate in more!). Your top 2 places will be considered in calculating your total points in order to determine</w:t>
      </w:r>
      <w:r w:rsidR="0049722C" w:rsidRPr="00F60BF2">
        <w:rPr>
          <w:rFonts w:ascii="Beirut" w:hAnsi="Beirut" w:cs="Beirut" w:hint="cs"/>
          <w:color w:val="000000"/>
          <w:szCs w:val="20"/>
        </w:rPr>
        <w:t xml:space="preserve"> each High Point Award.  </w:t>
      </w:r>
      <w:r w:rsidR="00F60BF2" w:rsidRPr="00F60BF2">
        <w:rPr>
          <w:rFonts w:ascii="Beirut" w:hAnsi="Beirut" w:cs="Beirut" w:hint="cs"/>
          <w:color w:val="000000"/>
          <w:szCs w:val="20"/>
        </w:rPr>
        <w:t xml:space="preserve">Awards </w:t>
      </w:r>
      <w:r w:rsidR="00E0261D">
        <w:rPr>
          <w:rFonts w:ascii="Cambria" w:hAnsi="Cambria" w:cs="Beirut"/>
          <w:color w:val="000000"/>
          <w:szCs w:val="20"/>
        </w:rPr>
        <w:t>WILL NOT</w:t>
      </w:r>
      <w:r w:rsidR="00E0261D">
        <w:rPr>
          <w:rFonts w:ascii="Beirut" w:hAnsi="Beirut" w:cs="Beirut" w:hint="cs"/>
          <w:color w:val="000000"/>
          <w:szCs w:val="20"/>
        </w:rPr>
        <w:t xml:space="preserve"> be mailed</w:t>
      </w:r>
      <w:r w:rsidR="00E0261D">
        <w:rPr>
          <w:rFonts w:ascii="Cambria" w:hAnsi="Cambria" w:cs="Beirut"/>
          <w:color w:val="000000"/>
          <w:szCs w:val="20"/>
        </w:rPr>
        <w:t xml:space="preserve">, so please be sure to pick them up at the secretary stand in the office. </w:t>
      </w:r>
    </w:p>
    <w:p w14:paraId="5AC1B1A6" w14:textId="53C90B57" w:rsidR="00D960C9" w:rsidRPr="00F60BF2" w:rsidRDefault="00D960C9" w:rsidP="00410BFA">
      <w:pPr>
        <w:ind w:left="180"/>
        <w:jc w:val="center"/>
        <w:rPr>
          <w:rFonts w:ascii="Beirut" w:hAnsi="Beirut" w:cs="Beirut"/>
          <w:sz w:val="22"/>
          <w:szCs w:val="22"/>
        </w:rPr>
      </w:pPr>
    </w:p>
    <w:p w14:paraId="62C4E0DF" w14:textId="6573F41C" w:rsidR="00D960C9" w:rsidRDefault="00D960C9" w:rsidP="000E38AA">
      <w:pPr>
        <w:jc w:val="center"/>
        <w:rPr>
          <w:rFonts w:ascii="Franklin Gothic Book" w:hAnsi="Franklin Gothic Book"/>
          <w:sz w:val="22"/>
          <w:szCs w:val="22"/>
        </w:rPr>
      </w:pPr>
    </w:p>
    <w:p w14:paraId="5EDFD2AD" w14:textId="59AFB588" w:rsidR="00D960C9" w:rsidRDefault="00D960C9" w:rsidP="000E38AA">
      <w:pPr>
        <w:jc w:val="center"/>
        <w:rPr>
          <w:rFonts w:ascii="Franklin Gothic Book" w:hAnsi="Franklin Gothic Book"/>
          <w:sz w:val="22"/>
          <w:szCs w:val="22"/>
        </w:rPr>
      </w:pPr>
    </w:p>
    <w:p w14:paraId="263B6105" w14:textId="07E0F29E" w:rsidR="00D960C9" w:rsidRDefault="000E67CC" w:rsidP="000E38AA">
      <w:pPr>
        <w:jc w:val="center"/>
        <w:rPr>
          <w:rFonts w:ascii="Franklin Gothic Book" w:hAnsi="Franklin Gothic Book"/>
          <w:sz w:val="22"/>
          <w:szCs w:val="22"/>
        </w:rPr>
      </w:pPr>
      <w:r>
        <w:rPr>
          <w:rFonts w:ascii="Segoe Script" w:hAnsi="Segoe Script"/>
          <w:b/>
          <w:noProof/>
          <w:sz w:val="32"/>
          <w:szCs w:val="32"/>
        </w:rPr>
        <w:drawing>
          <wp:anchor distT="0" distB="0" distL="114300" distR="114300" simplePos="0" relativeHeight="251700224" behindDoc="1" locked="0" layoutInCell="1" allowOverlap="1" wp14:anchorId="03381905" wp14:editId="17A334CF">
            <wp:simplePos x="0" y="0"/>
            <wp:positionH relativeFrom="column">
              <wp:posOffset>139065</wp:posOffset>
            </wp:positionH>
            <wp:positionV relativeFrom="page">
              <wp:posOffset>599963</wp:posOffset>
            </wp:positionV>
            <wp:extent cx="3823335" cy="291401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iane's Ad.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23335" cy="2914015"/>
                    </a:xfrm>
                    <a:prstGeom prst="rect">
                      <a:avLst/>
                    </a:prstGeom>
                  </pic:spPr>
                </pic:pic>
              </a:graphicData>
            </a:graphic>
            <wp14:sizeRelH relativeFrom="page">
              <wp14:pctWidth>0</wp14:pctWidth>
            </wp14:sizeRelH>
            <wp14:sizeRelV relativeFrom="page">
              <wp14:pctHeight>0</wp14:pctHeight>
            </wp14:sizeRelV>
          </wp:anchor>
        </w:drawing>
      </w:r>
    </w:p>
    <w:p w14:paraId="2D900223" w14:textId="6C4756FC" w:rsidR="00D960C9" w:rsidRDefault="00D960C9" w:rsidP="000E38AA">
      <w:pPr>
        <w:jc w:val="center"/>
        <w:rPr>
          <w:rFonts w:ascii="Franklin Gothic Book" w:hAnsi="Franklin Gothic Book"/>
          <w:sz w:val="22"/>
          <w:szCs w:val="22"/>
        </w:rPr>
      </w:pPr>
    </w:p>
    <w:p w14:paraId="32F0845E" w14:textId="77777777" w:rsidR="00D960C9" w:rsidRDefault="00D960C9" w:rsidP="000E38AA">
      <w:pPr>
        <w:jc w:val="center"/>
        <w:rPr>
          <w:rFonts w:ascii="Franklin Gothic Book" w:hAnsi="Franklin Gothic Book"/>
          <w:sz w:val="22"/>
          <w:szCs w:val="22"/>
        </w:rPr>
      </w:pPr>
    </w:p>
    <w:p w14:paraId="6545B98F" w14:textId="28C02E1F" w:rsidR="000E38AA" w:rsidRDefault="000E38AA" w:rsidP="000E38AA">
      <w:pPr>
        <w:rPr>
          <w:rFonts w:ascii="Franklin Gothic Book" w:hAnsi="Franklin Gothic Book"/>
          <w:b/>
        </w:rPr>
      </w:pPr>
    </w:p>
    <w:p w14:paraId="1385C79F" w14:textId="6E63259F" w:rsidR="000E38AA" w:rsidRDefault="000E38AA" w:rsidP="009718D7">
      <w:pPr>
        <w:jc w:val="center"/>
        <w:rPr>
          <w:rFonts w:ascii="Franklin Gothic Book" w:hAnsi="Franklin Gothic Book"/>
          <w:b/>
          <w:sz w:val="28"/>
          <w:szCs w:val="28"/>
          <w:u w:val="single"/>
        </w:rPr>
      </w:pPr>
    </w:p>
    <w:p w14:paraId="7910124E" w14:textId="393A6483" w:rsidR="00BF45BB" w:rsidRDefault="00BF45BB" w:rsidP="000E38AA">
      <w:pPr>
        <w:jc w:val="center"/>
        <w:outlineLvl w:val="0"/>
        <w:rPr>
          <w:rFonts w:ascii="Franklin Gothic Book" w:hAnsi="Franklin Gothic Book"/>
          <w:b/>
          <w:sz w:val="28"/>
          <w:szCs w:val="28"/>
          <w:u w:val="single"/>
        </w:rPr>
      </w:pPr>
    </w:p>
    <w:p w14:paraId="55055C65" w14:textId="49B66CF3" w:rsidR="00D960C9" w:rsidRDefault="00D960C9" w:rsidP="000E38AA">
      <w:pPr>
        <w:jc w:val="center"/>
        <w:outlineLvl w:val="0"/>
        <w:rPr>
          <w:rFonts w:ascii="Franklin Gothic Book" w:hAnsi="Franklin Gothic Book"/>
          <w:b/>
          <w:sz w:val="28"/>
          <w:szCs w:val="28"/>
          <w:u w:val="single"/>
        </w:rPr>
      </w:pPr>
    </w:p>
    <w:p w14:paraId="767E9372" w14:textId="70EB6F34" w:rsidR="00D960C9" w:rsidRDefault="00D960C9" w:rsidP="000E38AA">
      <w:pPr>
        <w:jc w:val="center"/>
        <w:outlineLvl w:val="0"/>
        <w:rPr>
          <w:rFonts w:ascii="Franklin Gothic Book" w:hAnsi="Franklin Gothic Book"/>
          <w:b/>
          <w:sz w:val="28"/>
          <w:szCs w:val="28"/>
          <w:u w:val="single"/>
        </w:rPr>
      </w:pPr>
    </w:p>
    <w:p w14:paraId="13160239" w14:textId="4E600093" w:rsidR="00D960C9" w:rsidRDefault="00D960C9" w:rsidP="000E38AA">
      <w:pPr>
        <w:jc w:val="center"/>
        <w:outlineLvl w:val="0"/>
        <w:rPr>
          <w:rFonts w:ascii="Franklin Gothic Book" w:hAnsi="Franklin Gothic Book"/>
          <w:b/>
          <w:sz w:val="28"/>
          <w:szCs w:val="28"/>
          <w:u w:val="single"/>
        </w:rPr>
      </w:pPr>
    </w:p>
    <w:p w14:paraId="5402E643" w14:textId="0E487089" w:rsidR="00D960C9" w:rsidRDefault="00D960C9" w:rsidP="000E38AA">
      <w:pPr>
        <w:jc w:val="center"/>
        <w:outlineLvl w:val="0"/>
        <w:rPr>
          <w:rFonts w:ascii="Franklin Gothic Book" w:hAnsi="Franklin Gothic Book"/>
          <w:b/>
          <w:sz w:val="28"/>
          <w:szCs w:val="28"/>
          <w:u w:val="single"/>
        </w:rPr>
      </w:pPr>
    </w:p>
    <w:p w14:paraId="0C11E33B" w14:textId="77777777" w:rsidR="00D960C9" w:rsidRDefault="00D960C9" w:rsidP="000E38AA">
      <w:pPr>
        <w:jc w:val="center"/>
        <w:outlineLvl w:val="0"/>
        <w:rPr>
          <w:rFonts w:ascii="Franklin Gothic Book" w:hAnsi="Franklin Gothic Book"/>
          <w:b/>
          <w:sz w:val="28"/>
          <w:szCs w:val="28"/>
          <w:u w:val="single"/>
        </w:rPr>
      </w:pPr>
    </w:p>
    <w:p w14:paraId="35446773" w14:textId="77777777" w:rsidR="00B423F9" w:rsidRDefault="00B423F9" w:rsidP="000E38AA">
      <w:pPr>
        <w:jc w:val="center"/>
        <w:rPr>
          <w:rFonts w:ascii="Segoe Script" w:hAnsi="Segoe Script"/>
          <w:b/>
          <w:sz w:val="32"/>
          <w:szCs w:val="32"/>
        </w:rPr>
      </w:pPr>
    </w:p>
    <w:p w14:paraId="10288E86" w14:textId="4E9F921B" w:rsidR="00262BCC" w:rsidRDefault="00262BCC" w:rsidP="000E38AA">
      <w:pPr>
        <w:jc w:val="center"/>
        <w:rPr>
          <w:rFonts w:ascii="Segoe Script" w:hAnsi="Segoe Script"/>
          <w:b/>
          <w:sz w:val="32"/>
          <w:szCs w:val="32"/>
        </w:rPr>
      </w:pPr>
    </w:p>
    <w:p w14:paraId="7EF051CA" w14:textId="30D6BEA8" w:rsidR="00262BCC" w:rsidRDefault="00262BCC" w:rsidP="000E38AA">
      <w:pPr>
        <w:jc w:val="center"/>
        <w:rPr>
          <w:rFonts w:ascii="Segoe Script" w:hAnsi="Segoe Script"/>
          <w:b/>
          <w:sz w:val="32"/>
          <w:szCs w:val="32"/>
        </w:rPr>
      </w:pPr>
    </w:p>
    <w:p w14:paraId="647EAB8A" w14:textId="67270CB4" w:rsidR="00262BCC" w:rsidRDefault="00262BCC" w:rsidP="000E38AA">
      <w:pPr>
        <w:jc w:val="center"/>
        <w:rPr>
          <w:rFonts w:ascii="Segoe Script" w:hAnsi="Segoe Script"/>
          <w:b/>
          <w:sz w:val="32"/>
          <w:szCs w:val="32"/>
        </w:rPr>
      </w:pPr>
    </w:p>
    <w:p w14:paraId="6A87C265" w14:textId="601F5478" w:rsidR="00262BCC" w:rsidRDefault="000E67CC" w:rsidP="000E38AA">
      <w:pPr>
        <w:jc w:val="center"/>
        <w:rPr>
          <w:rFonts w:ascii="Segoe Script" w:hAnsi="Segoe Script"/>
          <w:b/>
          <w:sz w:val="32"/>
          <w:szCs w:val="32"/>
        </w:rPr>
      </w:pPr>
      <w:r>
        <w:rPr>
          <w:noProof/>
        </w:rPr>
        <w:drawing>
          <wp:anchor distT="0" distB="0" distL="114300" distR="114300" simplePos="0" relativeHeight="251789312" behindDoc="1" locked="0" layoutInCell="1" allowOverlap="1" wp14:anchorId="56CF7963" wp14:editId="247DB24E">
            <wp:simplePos x="0" y="0"/>
            <wp:positionH relativeFrom="column">
              <wp:posOffset>79861</wp:posOffset>
            </wp:positionH>
            <wp:positionV relativeFrom="page">
              <wp:posOffset>4055753</wp:posOffset>
            </wp:positionV>
            <wp:extent cx="3980329" cy="3205509"/>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d 2017.pdf"/>
                    <pic:cNvPicPr/>
                  </pic:nvPicPr>
                  <pic:blipFill rotWithShape="1">
                    <a:blip r:embed="rId15">
                      <a:extLst>
                        <a:ext uri="{28A0092B-C50C-407E-A947-70E740481C1C}">
                          <a14:useLocalDpi xmlns:a14="http://schemas.microsoft.com/office/drawing/2010/main" val="0"/>
                        </a:ext>
                      </a:extLst>
                    </a:blip>
                    <a:srcRect l="20619" t="10938" r="20929" b="52687"/>
                    <a:stretch/>
                  </pic:blipFill>
                  <pic:spPr bwMode="auto">
                    <a:xfrm>
                      <a:off x="0" y="0"/>
                      <a:ext cx="3982697" cy="32074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3980CB" w14:textId="6FE85B79" w:rsidR="00262BCC" w:rsidRDefault="00262BCC" w:rsidP="000E38AA">
      <w:pPr>
        <w:jc w:val="center"/>
        <w:rPr>
          <w:rFonts w:ascii="Segoe Script" w:hAnsi="Segoe Script"/>
          <w:b/>
          <w:sz w:val="32"/>
          <w:szCs w:val="32"/>
        </w:rPr>
      </w:pPr>
    </w:p>
    <w:p w14:paraId="3A0EDF5C" w14:textId="73718C3A" w:rsidR="00262BCC" w:rsidRDefault="00262BCC" w:rsidP="000E38AA">
      <w:pPr>
        <w:jc w:val="center"/>
        <w:rPr>
          <w:rFonts w:ascii="Segoe Script" w:hAnsi="Segoe Script"/>
          <w:b/>
          <w:sz w:val="32"/>
          <w:szCs w:val="32"/>
        </w:rPr>
      </w:pPr>
    </w:p>
    <w:p w14:paraId="679BB0C0" w14:textId="3CAA215A" w:rsidR="00262BCC" w:rsidRDefault="00262BCC" w:rsidP="000E38AA">
      <w:pPr>
        <w:jc w:val="center"/>
        <w:rPr>
          <w:rFonts w:ascii="Segoe Script" w:hAnsi="Segoe Script"/>
          <w:b/>
          <w:sz w:val="32"/>
          <w:szCs w:val="32"/>
        </w:rPr>
      </w:pPr>
    </w:p>
    <w:p w14:paraId="5AD897E8" w14:textId="2B501127" w:rsidR="00262BCC" w:rsidRDefault="00262BCC" w:rsidP="000E38AA">
      <w:pPr>
        <w:jc w:val="center"/>
        <w:rPr>
          <w:rFonts w:ascii="Segoe Script" w:hAnsi="Segoe Script"/>
          <w:b/>
          <w:sz w:val="32"/>
          <w:szCs w:val="32"/>
        </w:rPr>
      </w:pPr>
    </w:p>
    <w:p w14:paraId="4248772C" w14:textId="4FAF66C8" w:rsidR="00262BCC" w:rsidRDefault="00262BCC" w:rsidP="000E38AA">
      <w:pPr>
        <w:jc w:val="center"/>
        <w:rPr>
          <w:rFonts w:ascii="Segoe Script" w:hAnsi="Segoe Script"/>
          <w:b/>
          <w:sz w:val="32"/>
          <w:szCs w:val="32"/>
        </w:rPr>
      </w:pPr>
    </w:p>
    <w:p w14:paraId="7110AF4B" w14:textId="0BE1D60D" w:rsidR="00262BCC" w:rsidRDefault="00262BCC" w:rsidP="000E38AA">
      <w:pPr>
        <w:jc w:val="center"/>
        <w:rPr>
          <w:rFonts w:ascii="Segoe Script" w:hAnsi="Segoe Script"/>
          <w:b/>
          <w:sz w:val="32"/>
          <w:szCs w:val="32"/>
        </w:rPr>
      </w:pPr>
    </w:p>
    <w:p w14:paraId="2821C80F" w14:textId="14A94132" w:rsidR="00262BCC" w:rsidRDefault="00262BCC" w:rsidP="000E38AA">
      <w:pPr>
        <w:jc w:val="center"/>
        <w:rPr>
          <w:rFonts w:ascii="Segoe Script" w:hAnsi="Segoe Script"/>
          <w:b/>
          <w:sz w:val="32"/>
          <w:szCs w:val="32"/>
        </w:rPr>
      </w:pPr>
    </w:p>
    <w:p w14:paraId="3304AC02" w14:textId="6DF59F50" w:rsidR="00262BCC" w:rsidRDefault="00262BCC" w:rsidP="000E38AA">
      <w:pPr>
        <w:jc w:val="center"/>
        <w:rPr>
          <w:rFonts w:ascii="Segoe Script" w:hAnsi="Segoe Script"/>
          <w:b/>
          <w:sz w:val="32"/>
          <w:szCs w:val="32"/>
        </w:rPr>
      </w:pPr>
    </w:p>
    <w:p w14:paraId="2B64334C" w14:textId="0701CA76" w:rsidR="001D5434" w:rsidRDefault="001D5434" w:rsidP="001D5434">
      <w:pPr>
        <w:rPr>
          <w:rFonts w:ascii="Segoe Script" w:hAnsi="Segoe Script"/>
          <w:b/>
          <w:sz w:val="32"/>
          <w:szCs w:val="32"/>
        </w:rPr>
      </w:pPr>
    </w:p>
    <w:p w14:paraId="47048EB3" w14:textId="1537F258" w:rsidR="00CE2E27" w:rsidRDefault="00CE2E27" w:rsidP="00DA2880">
      <w:pPr>
        <w:jc w:val="center"/>
        <w:rPr>
          <w:rFonts w:ascii="Segoe Script" w:hAnsi="Segoe Script"/>
          <w:b/>
          <w:sz w:val="32"/>
          <w:szCs w:val="32"/>
        </w:rPr>
      </w:pPr>
    </w:p>
    <w:p w14:paraId="73DF8FEA" w14:textId="12EDC754" w:rsidR="009718D7" w:rsidRPr="00F76726" w:rsidRDefault="0051129A" w:rsidP="00DA2880">
      <w:pPr>
        <w:jc w:val="center"/>
        <w:rPr>
          <w:rFonts w:ascii="Franklin Gothic Book" w:hAnsi="Franklin Gothic Book"/>
          <w:b/>
          <w:sz w:val="28"/>
          <w:szCs w:val="28"/>
          <w:u w:val="single"/>
        </w:rPr>
      </w:pPr>
      <w:r>
        <w:rPr>
          <w:rFonts w:ascii="Segoe Script" w:hAnsi="Segoe Script"/>
          <w:b/>
          <w:sz w:val="32"/>
          <w:szCs w:val="32"/>
        </w:rPr>
        <w:t>West Ring</w:t>
      </w:r>
      <w:r w:rsidR="00ED70D4">
        <w:rPr>
          <w:rFonts w:ascii="Segoe Script" w:hAnsi="Segoe Script"/>
          <w:b/>
          <w:sz w:val="32"/>
          <w:szCs w:val="32"/>
        </w:rPr>
        <w:t xml:space="preserve"> </w:t>
      </w:r>
      <w:r w:rsidR="009718D7" w:rsidRPr="0039728B">
        <w:rPr>
          <w:rFonts w:ascii="Segoe Script" w:hAnsi="Segoe Script"/>
          <w:b/>
          <w:sz w:val="32"/>
          <w:szCs w:val="32"/>
        </w:rPr>
        <w:t>Schedule</w:t>
      </w:r>
    </w:p>
    <w:p w14:paraId="49724220" w14:textId="1DE11605" w:rsidR="0051129A" w:rsidRDefault="009718D7" w:rsidP="00C60D98">
      <w:pPr>
        <w:jc w:val="center"/>
        <w:rPr>
          <w:rFonts w:ascii="Franklin Gothic Book" w:hAnsi="Franklin Gothic Book"/>
          <w:b/>
          <w:sz w:val="28"/>
          <w:szCs w:val="28"/>
        </w:rPr>
      </w:pPr>
      <w:r w:rsidRPr="00460EAA">
        <w:rPr>
          <w:rFonts w:ascii="Franklin Gothic Book" w:hAnsi="Franklin Gothic Book"/>
          <w:b/>
          <w:sz w:val="28"/>
          <w:szCs w:val="28"/>
        </w:rPr>
        <w:t>8:</w:t>
      </w:r>
      <w:r w:rsidR="00517211">
        <w:rPr>
          <w:rFonts w:ascii="Franklin Gothic Book" w:hAnsi="Franklin Gothic Book"/>
          <w:b/>
          <w:sz w:val="28"/>
          <w:szCs w:val="28"/>
        </w:rPr>
        <w:t>00</w:t>
      </w:r>
      <w:r w:rsidRPr="00460EAA">
        <w:rPr>
          <w:rFonts w:ascii="Franklin Gothic Book" w:hAnsi="Franklin Gothic Book"/>
          <w:b/>
          <w:sz w:val="28"/>
          <w:szCs w:val="28"/>
        </w:rPr>
        <w:t xml:space="preserve"> a.m. Start </w:t>
      </w:r>
    </w:p>
    <w:p w14:paraId="54009666" w14:textId="53291F3D" w:rsidR="009718D7" w:rsidRDefault="009718D7" w:rsidP="00C60D98">
      <w:pPr>
        <w:jc w:val="center"/>
        <w:rPr>
          <w:rFonts w:ascii="Franklin Gothic Book" w:hAnsi="Franklin Gothic Book"/>
          <w:b/>
          <w:szCs w:val="20"/>
        </w:rPr>
      </w:pPr>
      <w:r w:rsidRPr="00663B69">
        <w:rPr>
          <w:rFonts w:ascii="Franklin Gothic Book" w:hAnsi="Franklin Gothic Book"/>
          <w:b/>
          <w:szCs w:val="20"/>
        </w:rPr>
        <w:t xml:space="preserve">Schooling permitted until </w:t>
      </w:r>
      <w:r w:rsidR="00517211">
        <w:rPr>
          <w:rFonts w:ascii="Franklin Gothic Book" w:hAnsi="Franklin Gothic Book"/>
          <w:b/>
          <w:szCs w:val="20"/>
        </w:rPr>
        <w:t>7:45</w:t>
      </w:r>
      <w:r w:rsidRPr="00663B69">
        <w:rPr>
          <w:rFonts w:ascii="Franklin Gothic Book" w:hAnsi="Franklin Gothic Book"/>
          <w:b/>
          <w:szCs w:val="20"/>
        </w:rPr>
        <w:t xml:space="preserve"> </w:t>
      </w:r>
    </w:p>
    <w:p w14:paraId="34C79091" w14:textId="47DE9960" w:rsidR="002C0A2D" w:rsidRPr="00C60D98" w:rsidRDefault="002C0A2D" w:rsidP="00C60D98">
      <w:pPr>
        <w:jc w:val="center"/>
        <w:rPr>
          <w:rFonts w:ascii="Franklin Gothic Book" w:hAnsi="Franklin Gothic Book"/>
          <w:sz w:val="28"/>
          <w:szCs w:val="28"/>
        </w:rPr>
      </w:pPr>
    </w:p>
    <w:p w14:paraId="3596A41E" w14:textId="77777777" w:rsidR="009718D7" w:rsidRPr="00663B69" w:rsidRDefault="009718D7" w:rsidP="009718D7">
      <w:pPr>
        <w:pStyle w:val="ListParagraph"/>
        <w:ind w:left="0"/>
        <w:rPr>
          <w:rFonts w:ascii="Franklin Gothic Book" w:hAnsi="Franklin Gothic Book"/>
          <w:b/>
          <w:szCs w:val="20"/>
        </w:rPr>
      </w:pPr>
    </w:p>
    <w:p w14:paraId="5BD1EB4F" w14:textId="6452AA2C" w:rsidR="00DC7CDE" w:rsidRDefault="00DC7CDE" w:rsidP="00DC7CDE">
      <w:pPr>
        <w:pStyle w:val="ListParagraph"/>
        <w:spacing w:after="200" w:line="276" w:lineRule="auto"/>
        <w:rPr>
          <w:rFonts w:ascii="Franklin Gothic Book" w:hAnsi="Franklin Gothic Book"/>
        </w:rPr>
      </w:pPr>
      <w:r>
        <w:rPr>
          <w:rFonts w:ascii="Franklin Gothic Book" w:hAnsi="Franklin Gothic Book"/>
        </w:rPr>
        <w:t>****Schooling X-rails classes 4-</w:t>
      </w:r>
      <w:r w:rsidR="00053745">
        <w:rPr>
          <w:rFonts w:ascii="Franklin Gothic Book" w:hAnsi="Franklin Gothic Book"/>
        </w:rPr>
        <w:t>6</w:t>
      </w:r>
      <w:r>
        <w:rPr>
          <w:rFonts w:ascii="Franklin Gothic Book" w:hAnsi="Franklin Gothic Book"/>
        </w:rPr>
        <w:t>****</w:t>
      </w:r>
    </w:p>
    <w:p w14:paraId="6F22DD4D" w14:textId="0465DEF2" w:rsidR="009718D7" w:rsidRPr="00DC7CDE" w:rsidRDefault="00DC7CDE" w:rsidP="00DC7CDE">
      <w:pPr>
        <w:pStyle w:val="ListParagraph"/>
        <w:numPr>
          <w:ilvl w:val="0"/>
          <w:numId w:val="2"/>
        </w:numPr>
        <w:spacing w:after="200" w:line="276" w:lineRule="auto"/>
        <w:rPr>
          <w:rFonts w:ascii="Franklin Gothic Book" w:hAnsi="Franklin Gothic Book"/>
        </w:rPr>
      </w:pPr>
      <w:r>
        <w:rPr>
          <w:rFonts w:ascii="Franklin Gothic Book" w:hAnsi="Franklin Gothic Book"/>
        </w:rPr>
        <w:t>Beginner Rider</w:t>
      </w:r>
      <w:r w:rsidR="009718D7" w:rsidRPr="00DC7CDE">
        <w:rPr>
          <w:rFonts w:ascii="Franklin Gothic Book" w:hAnsi="Franklin Gothic Book"/>
        </w:rPr>
        <w:t xml:space="preserve"> W/T </w:t>
      </w:r>
    </w:p>
    <w:p w14:paraId="2790BAFA" w14:textId="75A8BBAA" w:rsidR="009718D7" w:rsidRPr="00C14E24" w:rsidRDefault="00DC7CDE" w:rsidP="009718D7">
      <w:pPr>
        <w:pStyle w:val="ListParagraph"/>
        <w:numPr>
          <w:ilvl w:val="0"/>
          <w:numId w:val="2"/>
        </w:numPr>
        <w:spacing w:after="200" w:line="276" w:lineRule="auto"/>
        <w:rPr>
          <w:rFonts w:ascii="Franklin Gothic Book" w:hAnsi="Franklin Gothic Book"/>
        </w:rPr>
      </w:pPr>
      <w:r>
        <w:rPr>
          <w:rFonts w:ascii="Franklin Gothic Book" w:hAnsi="Franklin Gothic Book"/>
        </w:rPr>
        <w:t>Beginner R</w:t>
      </w:r>
      <w:r w:rsidR="009718D7" w:rsidRPr="00C14E24">
        <w:rPr>
          <w:rFonts w:ascii="Franklin Gothic Book" w:hAnsi="Franklin Gothic Book"/>
        </w:rPr>
        <w:t>ider W/T/C</w:t>
      </w:r>
    </w:p>
    <w:p w14:paraId="7661C0CA" w14:textId="7CA92D13" w:rsidR="009718D7" w:rsidRPr="00C14E24" w:rsidRDefault="00DC7CDE" w:rsidP="009718D7">
      <w:pPr>
        <w:pStyle w:val="ListParagraph"/>
        <w:numPr>
          <w:ilvl w:val="0"/>
          <w:numId w:val="2"/>
        </w:numPr>
        <w:spacing w:after="200" w:line="276" w:lineRule="auto"/>
        <w:rPr>
          <w:rFonts w:ascii="Franklin Gothic Book" w:hAnsi="Franklin Gothic Book"/>
        </w:rPr>
      </w:pPr>
      <w:r>
        <w:rPr>
          <w:rFonts w:ascii="Franklin Gothic Book" w:hAnsi="Franklin Gothic Book"/>
        </w:rPr>
        <w:t xml:space="preserve">Beginner </w:t>
      </w:r>
      <w:r w:rsidR="009718D7">
        <w:rPr>
          <w:rFonts w:ascii="Franklin Gothic Book" w:hAnsi="Franklin Gothic Book"/>
        </w:rPr>
        <w:t>Rider X</w:t>
      </w:r>
      <w:r w:rsidR="009718D7" w:rsidRPr="00C14E24">
        <w:rPr>
          <w:rFonts w:ascii="Franklin Gothic Book" w:hAnsi="Franklin Gothic Book"/>
        </w:rPr>
        <w:t>-rails</w:t>
      </w:r>
    </w:p>
    <w:p w14:paraId="1F2DF986" w14:textId="4CCFFA7A" w:rsidR="009718D7" w:rsidRPr="00C14E24" w:rsidRDefault="009718D7" w:rsidP="009718D7">
      <w:pPr>
        <w:pStyle w:val="ListParagraph"/>
        <w:numPr>
          <w:ilvl w:val="0"/>
          <w:numId w:val="2"/>
        </w:numPr>
        <w:spacing w:after="200" w:line="276" w:lineRule="auto"/>
        <w:rPr>
          <w:rFonts w:ascii="Franklin Gothic Book" w:hAnsi="Franklin Gothic Book"/>
        </w:rPr>
      </w:pPr>
      <w:r>
        <w:rPr>
          <w:rFonts w:ascii="Franklin Gothic Book" w:hAnsi="Franklin Gothic Book"/>
        </w:rPr>
        <w:t>Beginner Hunter X</w:t>
      </w:r>
      <w:r w:rsidRPr="00C14E24">
        <w:rPr>
          <w:rFonts w:ascii="Franklin Gothic Book" w:hAnsi="Franklin Gothic Book"/>
        </w:rPr>
        <w:t>-rails</w:t>
      </w:r>
    </w:p>
    <w:p w14:paraId="41CA5223" w14:textId="12D31F3A" w:rsidR="009718D7" w:rsidRPr="00C14E24" w:rsidRDefault="009718D7" w:rsidP="009718D7">
      <w:pPr>
        <w:pStyle w:val="ListParagraph"/>
        <w:numPr>
          <w:ilvl w:val="0"/>
          <w:numId w:val="2"/>
        </w:numPr>
        <w:spacing w:after="200" w:line="276" w:lineRule="auto"/>
        <w:rPr>
          <w:rFonts w:ascii="Franklin Gothic Book" w:hAnsi="Franklin Gothic Book"/>
        </w:rPr>
      </w:pPr>
      <w:r>
        <w:rPr>
          <w:rFonts w:ascii="Franklin Gothic Book" w:hAnsi="Franklin Gothic Book"/>
        </w:rPr>
        <w:t>Beginner Hunter X</w:t>
      </w:r>
      <w:r w:rsidRPr="00C14E24">
        <w:rPr>
          <w:rFonts w:ascii="Franklin Gothic Book" w:hAnsi="Franklin Gothic Book"/>
        </w:rPr>
        <w:t>-rails</w:t>
      </w:r>
    </w:p>
    <w:p w14:paraId="09BDD4FF" w14:textId="6779C404" w:rsidR="009718D7" w:rsidRPr="0091009A" w:rsidRDefault="009718D7" w:rsidP="009718D7">
      <w:pPr>
        <w:pStyle w:val="ListParagraph"/>
        <w:numPr>
          <w:ilvl w:val="0"/>
          <w:numId w:val="2"/>
        </w:numPr>
        <w:spacing w:after="200" w:line="276" w:lineRule="auto"/>
        <w:rPr>
          <w:rFonts w:ascii="Franklin Gothic Book" w:hAnsi="Franklin Gothic Book"/>
        </w:rPr>
      </w:pPr>
      <w:r w:rsidRPr="00C14E24">
        <w:rPr>
          <w:rFonts w:ascii="Franklin Gothic Book" w:hAnsi="Franklin Gothic Book"/>
        </w:rPr>
        <w:t>Beginner Hunter U/S</w:t>
      </w:r>
    </w:p>
    <w:p w14:paraId="52A0EAAA" w14:textId="7FBC19B8" w:rsidR="009718D7" w:rsidRDefault="00DC7CDE" w:rsidP="009718D7">
      <w:pPr>
        <w:pStyle w:val="ListParagraph"/>
        <w:spacing w:after="200" w:line="276" w:lineRule="auto"/>
        <w:rPr>
          <w:rFonts w:ascii="Franklin Gothic Book" w:hAnsi="Franklin Gothic Book"/>
        </w:rPr>
      </w:pPr>
      <w:r>
        <w:rPr>
          <w:rFonts w:ascii="Franklin Gothic Book" w:hAnsi="Franklin Gothic Book"/>
        </w:rPr>
        <w:t>**</w:t>
      </w:r>
      <w:r w:rsidR="009718D7">
        <w:rPr>
          <w:rFonts w:ascii="Franklin Gothic Book" w:hAnsi="Franklin Gothic Book"/>
        </w:rPr>
        <w:t>NOT BEFORE 9</w:t>
      </w:r>
      <w:r>
        <w:rPr>
          <w:rFonts w:ascii="Franklin Gothic Book" w:hAnsi="Franklin Gothic Book"/>
        </w:rPr>
        <w:t>:</w:t>
      </w:r>
      <w:r w:rsidR="00517211">
        <w:rPr>
          <w:rFonts w:ascii="Franklin Gothic Book" w:hAnsi="Franklin Gothic Book"/>
        </w:rPr>
        <w:t>0</w:t>
      </w:r>
      <w:r>
        <w:rPr>
          <w:rFonts w:ascii="Franklin Gothic Book" w:hAnsi="Franklin Gothic Book"/>
        </w:rPr>
        <w:t>0</w:t>
      </w:r>
      <w:r w:rsidR="009718D7">
        <w:rPr>
          <w:rFonts w:ascii="Franklin Gothic Book" w:hAnsi="Franklin Gothic Book"/>
        </w:rPr>
        <w:t xml:space="preserve"> AM</w:t>
      </w:r>
      <w:r>
        <w:rPr>
          <w:rFonts w:ascii="Franklin Gothic Book" w:hAnsi="Franklin Gothic Book"/>
        </w:rPr>
        <w:t>*</w:t>
      </w:r>
      <w:r w:rsidR="00ED70D4">
        <w:rPr>
          <w:rFonts w:ascii="Franklin Gothic Book" w:hAnsi="Franklin Gothic Book"/>
        </w:rPr>
        <w:t>*</w:t>
      </w:r>
    </w:p>
    <w:p w14:paraId="42C1B19A" w14:textId="56CE5703" w:rsidR="00ED70D4" w:rsidRPr="00ED70D4" w:rsidRDefault="00ED70D4" w:rsidP="00ED70D4">
      <w:pPr>
        <w:pStyle w:val="ListParagraph"/>
        <w:spacing w:after="200" w:line="276" w:lineRule="auto"/>
        <w:rPr>
          <w:rFonts w:ascii="Franklin Gothic Book" w:hAnsi="Franklin Gothic Book"/>
        </w:rPr>
      </w:pPr>
      <w:r w:rsidRPr="00ED70D4">
        <w:rPr>
          <w:rFonts w:ascii="Franklin Gothic Book" w:hAnsi="Franklin Gothic Book"/>
        </w:rPr>
        <w:t xml:space="preserve">****Schooling </w:t>
      </w:r>
      <w:r w:rsidR="00DC7CDE">
        <w:rPr>
          <w:rFonts w:ascii="Franklin Gothic Book" w:hAnsi="Franklin Gothic Book"/>
        </w:rPr>
        <w:t xml:space="preserve">classes </w:t>
      </w:r>
      <w:r w:rsidR="00053745">
        <w:rPr>
          <w:rFonts w:ascii="Franklin Gothic Book" w:hAnsi="Franklin Gothic Book"/>
        </w:rPr>
        <w:t>7-9</w:t>
      </w:r>
      <w:r w:rsidR="00DC7CDE">
        <w:rPr>
          <w:rFonts w:ascii="Franklin Gothic Book" w:hAnsi="Franklin Gothic Book"/>
        </w:rPr>
        <w:t>****</w:t>
      </w:r>
    </w:p>
    <w:p w14:paraId="6DF6E3AC" w14:textId="121A1AD1" w:rsidR="009718D7" w:rsidRPr="00ED70D4" w:rsidRDefault="00DC7CDE" w:rsidP="00ED70D4">
      <w:pPr>
        <w:pStyle w:val="ListParagraph"/>
        <w:numPr>
          <w:ilvl w:val="0"/>
          <w:numId w:val="2"/>
        </w:numPr>
        <w:spacing w:after="200" w:line="276" w:lineRule="auto"/>
        <w:rPr>
          <w:rFonts w:ascii="Franklin Gothic Book" w:hAnsi="Franklin Gothic Book"/>
        </w:rPr>
      </w:pPr>
      <w:r>
        <w:rPr>
          <w:rFonts w:ascii="Franklin Gothic Book" w:hAnsi="Franklin Gothic Book"/>
        </w:rPr>
        <w:t>Green Hunter O/F 2’</w:t>
      </w:r>
      <w:r w:rsidR="009718D7" w:rsidRPr="00ED70D4">
        <w:rPr>
          <w:rFonts w:ascii="Franklin Gothic Book" w:hAnsi="Franklin Gothic Book"/>
        </w:rPr>
        <w:t xml:space="preserve"> </w:t>
      </w:r>
    </w:p>
    <w:p w14:paraId="338920D8" w14:textId="1C3C2F31" w:rsidR="009718D7" w:rsidRPr="00C14E24" w:rsidRDefault="00DC7CDE" w:rsidP="009718D7">
      <w:pPr>
        <w:pStyle w:val="ListParagraph"/>
        <w:numPr>
          <w:ilvl w:val="0"/>
          <w:numId w:val="2"/>
        </w:numPr>
        <w:spacing w:after="200" w:line="276" w:lineRule="auto"/>
        <w:rPr>
          <w:rFonts w:ascii="Franklin Gothic Book" w:hAnsi="Franklin Gothic Book"/>
        </w:rPr>
      </w:pPr>
      <w:r>
        <w:rPr>
          <w:rFonts w:ascii="Franklin Gothic Book" w:hAnsi="Franklin Gothic Book"/>
        </w:rPr>
        <w:t>Green Hunter O/F 2’</w:t>
      </w:r>
    </w:p>
    <w:p w14:paraId="2EBDC37B" w14:textId="0557D328" w:rsidR="009718D7" w:rsidRDefault="00DC7CDE" w:rsidP="009718D7">
      <w:pPr>
        <w:pStyle w:val="ListParagraph"/>
        <w:numPr>
          <w:ilvl w:val="0"/>
          <w:numId w:val="2"/>
        </w:numPr>
        <w:spacing w:after="200" w:line="276" w:lineRule="auto"/>
        <w:rPr>
          <w:rFonts w:ascii="Franklin Gothic Book" w:hAnsi="Franklin Gothic Book"/>
        </w:rPr>
      </w:pPr>
      <w:r>
        <w:rPr>
          <w:rFonts w:ascii="Franklin Gothic Book" w:hAnsi="Franklin Gothic Book"/>
        </w:rPr>
        <w:t xml:space="preserve">Green </w:t>
      </w:r>
      <w:r w:rsidR="009718D7">
        <w:rPr>
          <w:rFonts w:ascii="Franklin Gothic Book" w:hAnsi="Franklin Gothic Book"/>
        </w:rPr>
        <w:t>Hunter U/S</w:t>
      </w:r>
    </w:p>
    <w:p w14:paraId="5538909B" w14:textId="044E080B" w:rsidR="00DC7CDE" w:rsidRDefault="00DC7CDE" w:rsidP="00DC7CDE">
      <w:pPr>
        <w:pStyle w:val="ListParagraph"/>
        <w:spacing w:after="200" w:line="276" w:lineRule="auto"/>
        <w:rPr>
          <w:rFonts w:ascii="Franklin Gothic Book" w:hAnsi="Franklin Gothic Book"/>
        </w:rPr>
      </w:pPr>
      <w:r>
        <w:rPr>
          <w:rFonts w:ascii="Franklin Gothic Book" w:hAnsi="Franklin Gothic Book"/>
        </w:rPr>
        <w:t>****Schooling classes 1</w:t>
      </w:r>
      <w:r w:rsidR="00053745">
        <w:rPr>
          <w:rFonts w:ascii="Franklin Gothic Book" w:hAnsi="Franklin Gothic Book"/>
        </w:rPr>
        <w:t>0-12, 16, 17</w:t>
      </w:r>
      <w:r>
        <w:rPr>
          <w:rFonts w:ascii="Franklin Gothic Book" w:hAnsi="Franklin Gothic Book"/>
        </w:rPr>
        <w:t>****</w:t>
      </w:r>
    </w:p>
    <w:p w14:paraId="5D295323" w14:textId="6F7777B7" w:rsidR="00DC7CDE" w:rsidRDefault="00DC7CDE" w:rsidP="009718D7">
      <w:pPr>
        <w:pStyle w:val="ListParagraph"/>
        <w:numPr>
          <w:ilvl w:val="0"/>
          <w:numId w:val="2"/>
        </w:numPr>
        <w:spacing w:after="200" w:line="276" w:lineRule="auto"/>
        <w:rPr>
          <w:rFonts w:ascii="Franklin Gothic Book" w:hAnsi="Franklin Gothic Book"/>
        </w:rPr>
      </w:pPr>
      <w:r>
        <w:rPr>
          <w:rFonts w:ascii="Franklin Gothic Book" w:hAnsi="Franklin Gothic Book"/>
        </w:rPr>
        <w:t>Low Hunter O/F 2’3”</w:t>
      </w:r>
    </w:p>
    <w:p w14:paraId="63B771DB" w14:textId="77777777" w:rsidR="00DC7CDE" w:rsidRDefault="00DC7CDE" w:rsidP="009718D7">
      <w:pPr>
        <w:pStyle w:val="ListParagraph"/>
        <w:numPr>
          <w:ilvl w:val="0"/>
          <w:numId w:val="2"/>
        </w:numPr>
        <w:spacing w:after="200" w:line="276" w:lineRule="auto"/>
        <w:rPr>
          <w:rFonts w:ascii="Franklin Gothic Book" w:hAnsi="Franklin Gothic Book"/>
        </w:rPr>
      </w:pPr>
      <w:r>
        <w:rPr>
          <w:rFonts w:ascii="Franklin Gothic Book" w:hAnsi="Franklin Gothic Book"/>
        </w:rPr>
        <w:t>Low Hunter O/F 2’3”</w:t>
      </w:r>
    </w:p>
    <w:p w14:paraId="4C3EDF12" w14:textId="7C36912E" w:rsidR="00DC7CDE" w:rsidRDefault="00DC7CDE" w:rsidP="009718D7">
      <w:pPr>
        <w:pStyle w:val="ListParagraph"/>
        <w:numPr>
          <w:ilvl w:val="0"/>
          <w:numId w:val="2"/>
        </w:numPr>
        <w:spacing w:after="200" w:line="276" w:lineRule="auto"/>
        <w:rPr>
          <w:rFonts w:ascii="Franklin Gothic Book" w:hAnsi="Franklin Gothic Book"/>
        </w:rPr>
      </w:pPr>
      <w:r>
        <w:rPr>
          <w:rFonts w:ascii="Franklin Gothic Book" w:hAnsi="Franklin Gothic Book"/>
        </w:rPr>
        <w:t>Low Hunter U/S</w:t>
      </w:r>
    </w:p>
    <w:p w14:paraId="65952469" w14:textId="1EDE411F" w:rsidR="00DC7CDE" w:rsidRDefault="00C60D98" w:rsidP="00C60D98">
      <w:pPr>
        <w:pStyle w:val="ListParagraph"/>
        <w:spacing w:after="200" w:line="276" w:lineRule="auto"/>
        <w:rPr>
          <w:rFonts w:ascii="Franklin Gothic Book" w:hAnsi="Franklin Gothic Book"/>
        </w:rPr>
      </w:pPr>
      <w:r>
        <w:rPr>
          <w:rFonts w:ascii="Franklin Gothic Book" w:hAnsi="Franklin Gothic Book"/>
        </w:rPr>
        <w:t>****Schooling classes 1</w:t>
      </w:r>
      <w:r w:rsidR="00053745">
        <w:rPr>
          <w:rFonts w:ascii="Franklin Gothic Book" w:hAnsi="Franklin Gothic Book"/>
        </w:rPr>
        <w:t>3-15, 17</w:t>
      </w:r>
      <w:r>
        <w:rPr>
          <w:rFonts w:ascii="Franklin Gothic Book" w:hAnsi="Franklin Gothic Book"/>
        </w:rPr>
        <w:t>****</w:t>
      </w:r>
    </w:p>
    <w:p w14:paraId="791E14C5" w14:textId="77777777" w:rsidR="009718D7" w:rsidRPr="00C14E24" w:rsidRDefault="009718D7" w:rsidP="009718D7">
      <w:pPr>
        <w:pStyle w:val="ListParagraph"/>
        <w:numPr>
          <w:ilvl w:val="0"/>
          <w:numId w:val="2"/>
        </w:numPr>
        <w:spacing w:after="200" w:line="276" w:lineRule="auto"/>
        <w:rPr>
          <w:rFonts w:ascii="Franklin Gothic Book" w:hAnsi="Franklin Gothic Book"/>
        </w:rPr>
      </w:pPr>
      <w:r w:rsidRPr="00C14E24">
        <w:rPr>
          <w:rFonts w:ascii="Franklin Gothic Book" w:hAnsi="Franklin Gothic Book"/>
        </w:rPr>
        <w:t xml:space="preserve">High </w:t>
      </w:r>
      <w:r>
        <w:rPr>
          <w:rFonts w:ascii="Franklin Gothic Book" w:hAnsi="Franklin Gothic Book"/>
        </w:rPr>
        <w:t xml:space="preserve">Hunter 2’6” </w:t>
      </w:r>
    </w:p>
    <w:p w14:paraId="120FCF9E" w14:textId="77777777" w:rsidR="009718D7" w:rsidRPr="00C14E24" w:rsidRDefault="009718D7" w:rsidP="009718D7">
      <w:pPr>
        <w:pStyle w:val="ListParagraph"/>
        <w:numPr>
          <w:ilvl w:val="0"/>
          <w:numId w:val="2"/>
        </w:numPr>
        <w:spacing w:after="200" w:line="276" w:lineRule="auto"/>
        <w:rPr>
          <w:rFonts w:ascii="Franklin Gothic Book" w:hAnsi="Franklin Gothic Book"/>
        </w:rPr>
      </w:pPr>
      <w:r w:rsidRPr="00C14E24">
        <w:rPr>
          <w:rFonts w:ascii="Franklin Gothic Book" w:hAnsi="Franklin Gothic Book"/>
        </w:rPr>
        <w:t>High Hunter 2’6”</w:t>
      </w:r>
    </w:p>
    <w:p w14:paraId="039C923B" w14:textId="5EEE1159" w:rsidR="009718D7" w:rsidRPr="00C14E24" w:rsidRDefault="009718D7" w:rsidP="009718D7">
      <w:pPr>
        <w:pStyle w:val="ListParagraph"/>
        <w:numPr>
          <w:ilvl w:val="0"/>
          <w:numId w:val="2"/>
        </w:numPr>
        <w:spacing w:after="200" w:line="276" w:lineRule="auto"/>
        <w:rPr>
          <w:rFonts w:ascii="Franklin Gothic Book" w:hAnsi="Franklin Gothic Book"/>
        </w:rPr>
      </w:pPr>
      <w:r>
        <w:rPr>
          <w:rFonts w:ascii="Franklin Gothic Book" w:hAnsi="Franklin Gothic Book"/>
        </w:rPr>
        <w:t>High Hunter U/S</w:t>
      </w:r>
    </w:p>
    <w:p w14:paraId="28A28CE5" w14:textId="5E62A65E" w:rsidR="009718D7" w:rsidRPr="009453F9" w:rsidRDefault="001A6E8A" w:rsidP="009453F9">
      <w:pPr>
        <w:pStyle w:val="ListParagraph"/>
        <w:numPr>
          <w:ilvl w:val="0"/>
          <w:numId w:val="2"/>
        </w:numPr>
        <w:spacing w:after="200" w:line="276" w:lineRule="auto"/>
        <w:rPr>
          <w:rFonts w:ascii="Franklin Gothic Book" w:hAnsi="Franklin Gothic Book"/>
        </w:rPr>
      </w:pPr>
      <w:r>
        <w:rPr>
          <w:rFonts w:ascii="Franklin Gothic Book" w:hAnsi="Franklin Gothic Book"/>
        </w:rPr>
        <w:t>Hunt Teams 2’3”</w:t>
      </w:r>
      <w:r w:rsidR="009718D7" w:rsidRPr="00C60D98">
        <w:rPr>
          <w:rFonts w:ascii="Franklin Gothic Book" w:hAnsi="Franklin Gothic Book"/>
        </w:rPr>
        <w:t xml:space="preserve"> (To run consecutively with selected </w:t>
      </w:r>
      <w:r w:rsidR="009718D7" w:rsidRPr="009453F9">
        <w:rPr>
          <w:rFonts w:ascii="Franklin Gothic Book" w:hAnsi="Franklin Gothic Book"/>
        </w:rPr>
        <w:t>fence height)</w:t>
      </w:r>
    </w:p>
    <w:p w14:paraId="62B380A3" w14:textId="5730481E" w:rsidR="00C60D98" w:rsidRDefault="00C60D98" w:rsidP="00C60D98">
      <w:pPr>
        <w:pStyle w:val="ListParagraph"/>
        <w:numPr>
          <w:ilvl w:val="0"/>
          <w:numId w:val="2"/>
        </w:numPr>
        <w:spacing w:after="200" w:line="276" w:lineRule="auto"/>
        <w:rPr>
          <w:rFonts w:ascii="Franklin Gothic Book" w:hAnsi="Franklin Gothic Book"/>
        </w:rPr>
      </w:pPr>
      <w:r w:rsidRPr="00C60D98">
        <w:rPr>
          <w:rFonts w:ascii="Franklin Gothic Book" w:hAnsi="Franklin Gothic Book"/>
        </w:rPr>
        <w:t>Derby 2’3” and 2’6” (To run consecutively with selected fence height)</w:t>
      </w:r>
    </w:p>
    <w:p w14:paraId="2B84AC74" w14:textId="5098D5FA" w:rsidR="00FF68B7" w:rsidRDefault="00FF68B7" w:rsidP="00C60D98">
      <w:pPr>
        <w:pStyle w:val="ListParagraph"/>
        <w:jc w:val="center"/>
        <w:rPr>
          <w:rFonts w:ascii="Franklin Gothic Book" w:hAnsi="Franklin Gothic Book"/>
        </w:rPr>
      </w:pPr>
    </w:p>
    <w:p w14:paraId="640B6A5F" w14:textId="77777777" w:rsidR="00FF68B7" w:rsidRDefault="00FF68B7" w:rsidP="00C60D98">
      <w:pPr>
        <w:pStyle w:val="ListParagraph"/>
        <w:jc w:val="center"/>
        <w:rPr>
          <w:rFonts w:ascii="Franklin Gothic Book" w:hAnsi="Franklin Gothic Book"/>
        </w:rPr>
      </w:pPr>
    </w:p>
    <w:p w14:paraId="0BD4AAB2" w14:textId="1E34797A" w:rsidR="00FF68B7" w:rsidRDefault="00FF68B7" w:rsidP="00C60D98">
      <w:pPr>
        <w:pStyle w:val="ListParagraph"/>
        <w:jc w:val="center"/>
        <w:rPr>
          <w:rFonts w:ascii="Franklin Gothic Book" w:hAnsi="Franklin Gothic Book"/>
        </w:rPr>
      </w:pPr>
    </w:p>
    <w:p w14:paraId="1A2CFDBD" w14:textId="77777777" w:rsidR="0051129A" w:rsidRDefault="0051129A" w:rsidP="00C60D98">
      <w:pPr>
        <w:pStyle w:val="ListParagraph"/>
        <w:jc w:val="center"/>
        <w:rPr>
          <w:rFonts w:ascii="Segoe Script" w:hAnsi="Segoe Script"/>
          <w:b/>
          <w:sz w:val="32"/>
          <w:szCs w:val="32"/>
        </w:rPr>
      </w:pPr>
    </w:p>
    <w:p w14:paraId="1A4D9BC7" w14:textId="14E330D0" w:rsidR="00C60D98" w:rsidRPr="00C60D98" w:rsidRDefault="0051129A" w:rsidP="006144D8">
      <w:pPr>
        <w:pStyle w:val="ListParagraph"/>
        <w:ind w:left="0"/>
        <w:jc w:val="center"/>
        <w:rPr>
          <w:rFonts w:ascii="Franklin Gothic Book" w:hAnsi="Franklin Gothic Book"/>
          <w:b/>
          <w:sz w:val="28"/>
          <w:szCs w:val="28"/>
          <w:u w:val="single"/>
        </w:rPr>
      </w:pPr>
      <w:r>
        <w:rPr>
          <w:rFonts w:ascii="Segoe Script" w:hAnsi="Segoe Script"/>
          <w:b/>
          <w:sz w:val="32"/>
          <w:szCs w:val="32"/>
        </w:rPr>
        <w:t>East Ring</w:t>
      </w:r>
      <w:r w:rsidR="00C60D98" w:rsidRPr="00C60D98">
        <w:rPr>
          <w:rFonts w:ascii="Segoe Script" w:hAnsi="Segoe Script"/>
          <w:b/>
          <w:sz w:val="32"/>
          <w:szCs w:val="32"/>
        </w:rPr>
        <w:t xml:space="preserve"> Schedule</w:t>
      </w:r>
    </w:p>
    <w:p w14:paraId="613E0C8D" w14:textId="2FB861BC" w:rsidR="001D4ACC" w:rsidRPr="00BD4A0A" w:rsidRDefault="00C60D98" w:rsidP="00CE2E27">
      <w:pPr>
        <w:pStyle w:val="ListParagraph"/>
        <w:ind w:hanging="720"/>
        <w:jc w:val="center"/>
        <w:rPr>
          <w:rFonts w:ascii="Franklin Gothic Book" w:hAnsi="Franklin Gothic Book"/>
          <w:b/>
          <w:sz w:val="32"/>
          <w:szCs w:val="32"/>
        </w:rPr>
      </w:pPr>
      <w:r w:rsidRPr="00BD4A0A">
        <w:rPr>
          <w:rFonts w:ascii="Franklin Gothic Book" w:hAnsi="Franklin Gothic Book"/>
          <w:b/>
          <w:sz w:val="32"/>
          <w:szCs w:val="32"/>
        </w:rPr>
        <w:t>8:</w:t>
      </w:r>
      <w:r w:rsidR="00517211">
        <w:rPr>
          <w:rFonts w:ascii="Franklin Gothic Book" w:hAnsi="Franklin Gothic Book"/>
          <w:b/>
          <w:sz w:val="32"/>
          <w:szCs w:val="32"/>
        </w:rPr>
        <w:t>00</w:t>
      </w:r>
      <w:r w:rsidRPr="00BD4A0A">
        <w:rPr>
          <w:rFonts w:ascii="Franklin Gothic Book" w:hAnsi="Franklin Gothic Book"/>
          <w:b/>
          <w:sz w:val="32"/>
          <w:szCs w:val="32"/>
        </w:rPr>
        <w:t xml:space="preserve"> a.m. Start</w:t>
      </w:r>
    </w:p>
    <w:p w14:paraId="4AA55945" w14:textId="77753332" w:rsidR="00C60D98" w:rsidRDefault="001D4ACC" w:rsidP="00CE2E27">
      <w:pPr>
        <w:pStyle w:val="ListParagraph"/>
        <w:ind w:hanging="720"/>
        <w:jc w:val="center"/>
        <w:rPr>
          <w:rFonts w:ascii="Franklin Gothic Book" w:hAnsi="Franklin Gothic Book"/>
          <w:b/>
          <w:szCs w:val="20"/>
        </w:rPr>
      </w:pPr>
      <w:r>
        <w:rPr>
          <w:rFonts w:ascii="Franklin Gothic Book" w:hAnsi="Franklin Gothic Book"/>
          <w:b/>
          <w:szCs w:val="20"/>
        </w:rPr>
        <w:t>Flat only s</w:t>
      </w:r>
      <w:r w:rsidR="00C60D98" w:rsidRPr="00C60D98">
        <w:rPr>
          <w:rFonts w:ascii="Franklin Gothic Book" w:hAnsi="Franklin Gothic Book"/>
          <w:b/>
          <w:szCs w:val="20"/>
        </w:rPr>
        <w:t xml:space="preserve">chooling permitted until </w:t>
      </w:r>
      <w:r w:rsidR="00517211">
        <w:rPr>
          <w:rFonts w:ascii="Franklin Gothic Book" w:hAnsi="Franklin Gothic Book"/>
          <w:b/>
          <w:szCs w:val="20"/>
        </w:rPr>
        <w:t>7:45</w:t>
      </w:r>
    </w:p>
    <w:p w14:paraId="7DDEBCE9" w14:textId="77777777" w:rsidR="00DF3AF6" w:rsidRDefault="00DF3AF6" w:rsidP="001D4ACC">
      <w:pPr>
        <w:pStyle w:val="ListParagraph"/>
        <w:jc w:val="center"/>
        <w:rPr>
          <w:rFonts w:ascii="Franklin Gothic Book" w:hAnsi="Franklin Gothic Book"/>
          <w:b/>
          <w:szCs w:val="20"/>
        </w:rPr>
      </w:pPr>
    </w:p>
    <w:p w14:paraId="2A74DAD4" w14:textId="2EE1EB35" w:rsidR="0051129A" w:rsidRPr="0051129A" w:rsidRDefault="009718D7" w:rsidP="0051129A">
      <w:pPr>
        <w:pStyle w:val="ListParagraph"/>
        <w:numPr>
          <w:ilvl w:val="0"/>
          <w:numId w:val="2"/>
        </w:numPr>
        <w:spacing w:after="200" w:line="276" w:lineRule="auto"/>
        <w:rPr>
          <w:rFonts w:ascii="Franklin Gothic Book" w:hAnsi="Franklin Gothic Book"/>
        </w:rPr>
      </w:pPr>
      <w:r w:rsidRPr="0051129A">
        <w:rPr>
          <w:rFonts w:ascii="Franklin Gothic Book" w:hAnsi="Franklin Gothic Book"/>
        </w:rPr>
        <w:t>Itty Bitty Jumpers 2’3”</w:t>
      </w:r>
    </w:p>
    <w:p w14:paraId="64596B86" w14:textId="77777777" w:rsidR="0051129A" w:rsidRDefault="009718D7" w:rsidP="0051129A">
      <w:pPr>
        <w:pStyle w:val="ListParagraph"/>
        <w:numPr>
          <w:ilvl w:val="0"/>
          <w:numId w:val="2"/>
        </w:numPr>
        <w:spacing w:after="200" w:line="276" w:lineRule="auto"/>
        <w:rPr>
          <w:rFonts w:ascii="Franklin Gothic Book" w:hAnsi="Franklin Gothic Book"/>
        </w:rPr>
      </w:pPr>
      <w:r w:rsidRPr="0051129A">
        <w:rPr>
          <w:rFonts w:ascii="Franklin Gothic Book" w:hAnsi="Franklin Gothic Book"/>
        </w:rPr>
        <w:t>Itty Bitty Jumpers 2’3”</w:t>
      </w:r>
    </w:p>
    <w:p w14:paraId="76E77BCC" w14:textId="71EB152A" w:rsidR="0051129A" w:rsidRDefault="009718D7" w:rsidP="0051129A">
      <w:pPr>
        <w:pStyle w:val="ListParagraph"/>
        <w:numPr>
          <w:ilvl w:val="0"/>
          <w:numId w:val="2"/>
        </w:numPr>
        <w:spacing w:after="200" w:line="276" w:lineRule="auto"/>
        <w:rPr>
          <w:rFonts w:ascii="Franklin Gothic Book" w:hAnsi="Franklin Gothic Book"/>
        </w:rPr>
      </w:pPr>
      <w:r w:rsidRPr="0051129A">
        <w:rPr>
          <w:rFonts w:ascii="Franklin Gothic Book" w:hAnsi="Franklin Gothic Book"/>
        </w:rPr>
        <w:t>Itty Bitty Jumper</w:t>
      </w:r>
      <w:r w:rsidR="00E52B0F" w:rsidRPr="0051129A">
        <w:rPr>
          <w:rFonts w:ascii="Franklin Gothic Book" w:hAnsi="Franklin Gothic Book"/>
        </w:rPr>
        <w:t xml:space="preserve">s </w:t>
      </w:r>
      <w:r w:rsidRPr="0051129A">
        <w:rPr>
          <w:rFonts w:ascii="Franklin Gothic Book" w:hAnsi="Franklin Gothic Book"/>
        </w:rPr>
        <w:t>2’3”</w:t>
      </w:r>
    </w:p>
    <w:p w14:paraId="68F3F2D2" w14:textId="77777777" w:rsidR="001257A4" w:rsidRDefault="001257A4" w:rsidP="001257A4">
      <w:pPr>
        <w:pStyle w:val="ListParagraph"/>
        <w:spacing w:after="200" w:line="276" w:lineRule="auto"/>
        <w:rPr>
          <w:rFonts w:ascii="Franklin Gothic Book" w:hAnsi="Franklin Gothic Book"/>
        </w:rPr>
      </w:pPr>
    </w:p>
    <w:p w14:paraId="36FD4E66" w14:textId="043E66A1" w:rsidR="0051129A" w:rsidRPr="001257A4" w:rsidRDefault="009718D7" w:rsidP="001257A4">
      <w:pPr>
        <w:pStyle w:val="ListParagraph"/>
        <w:numPr>
          <w:ilvl w:val="0"/>
          <w:numId w:val="2"/>
        </w:numPr>
        <w:spacing w:after="200" w:line="276" w:lineRule="auto"/>
        <w:rPr>
          <w:rFonts w:ascii="Franklin Gothic Book" w:hAnsi="Franklin Gothic Book"/>
        </w:rPr>
      </w:pPr>
      <w:r w:rsidRPr="001257A4">
        <w:rPr>
          <w:rFonts w:ascii="Franklin Gothic Book" w:hAnsi="Franklin Gothic Book"/>
        </w:rPr>
        <w:t>Level 0 Jumpers 2’6”</w:t>
      </w:r>
    </w:p>
    <w:p w14:paraId="2AFB8745" w14:textId="5DB67AAC" w:rsidR="009718D7" w:rsidRPr="0051129A" w:rsidRDefault="009718D7" w:rsidP="0051129A">
      <w:pPr>
        <w:pStyle w:val="ListParagraph"/>
        <w:numPr>
          <w:ilvl w:val="0"/>
          <w:numId w:val="2"/>
        </w:numPr>
        <w:spacing w:after="200" w:line="276" w:lineRule="auto"/>
        <w:rPr>
          <w:rFonts w:ascii="Franklin Gothic Book" w:hAnsi="Franklin Gothic Book"/>
        </w:rPr>
      </w:pPr>
      <w:r w:rsidRPr="0051129A">
        <w:rPr>
          <w:rFonts w:ascii="Franklin Gothic Book" w:hAnsi="Franklin Gothic Book"/>
        </w:rPr>
        <w:t>Level 0 Jumpers 2’6”</w:t>
      </w:r>
    </w:p>
    <w:p w14:paraId="705F518B" w14:textId="73EC5F89" w:rsidR="00C47532" w:rsidRPr="0051129A" w:rsidRDefault="009718D7" w:rsidP="0027115D">
      <w:pPr>
        <w:pStyle w:val="ListParagraph"/>
        <w:numPr>
          <w:ilvl w:val="0"/>
          <w:numId w:val="2"/>
        </w:numPr>
        <w:spacing w:after="200" w:line="276" w:lineRule="auto"/>
        <w:rPr>
          <w:rFonts w:ascii="Franklin Gothic Book" w:hAnsi="Franklin Gothic Book"/>
        </w:rPr>
      </w:pPr>
      <w:r w:rsidRPr="0051129A">
        <w:rPr>
          <w:rFonts w:ascii="Franklin Gothic Book" w:hAnsi="Franklin Gothic Book"/>
        </w:rPr>
        <w:t>Level 0 Jumper</w:t>
      </w:r>
      <w:r w:rsidR="00E52B0F" w:rsidRPr="0051129A">
        <w:rPr>
          <w:rFonts w:ascii="Franklin Gothic Book" w:hAnsi="Franklin Gothic Book"/>
        </w:rPr>
        <w:t xml:space="preserve">s </w:t>
      </w:r>
      <w:r w:rsidRPr="0051129A">
        <w:rPr>
          <w:rFonts w:ascii="Franklin Gothic Book" w:hAnsi="Franklin Gothic Book"/>
        </w:rPr>
        <w:t>2’6”</w:t>
      </w:r>
    </w:p>
    <w:p w14:paraId="21506435" w14:textId="77777777" w:rsidR="001257A4" w:rsidRDefault="001257A4" w:rsidP="001257A4">
      <w:pPr>
        <w:pStyle w:val="ListParagraph"/>
        <w:spacing w:after="200" w:line="276" w:lineRule="auto"/>
        <w:rPr>
          <w:rFonts w:ascii="Franklin Gothic Book" w:hAnsi="Franklin Gothic Book"/>
        </w:rPr>
      </w:pPr>
    </w:p>
    <w:p w14:paraId="0A3B1AA0" w14:textId="53F038E1" w:rsidR="009718D7" w:rsidRPr="00C47532" w:rsidRDefault="009718D7" w:rsidP="0027115D">
      <w:pPr>
        <w:pStyle w:val="ListParagraph"/>
        <w:numPr>
          <w:ilvl w:val="0"/>
          <w:numId w:val="2"/>
        </w:numPr>
        <w:spacing w:after="200" w:line="276" w:lineRule="auto"/>
        <w:rPr>
          <w:rFonts w:ascii="Franklin Gothic Book" w:hAnsi="Franklin Gothic Book"/>
        </w:rPr>
      </w:pPr>
      <w:r w:rsidRPr="00C47532">
        <w:rPr>
          <w:rFonts w:ascii="Franklin Gothic Book" w:hAnsi="Franklin Gothic Book"/>
        </w:rPr>
        <w:t>Level 1 Jumpers 3’</w:t>
      </w:r>
    </w:p>
    <w:p w14:paraId="18793568" w14:textId="18332352" w:rsidR="009718D7" w:rsidRPr="00EC77D9" w:rsidRDefault="009718D7" w:rsidP="0027115D">
      <w:pPr>
        <w:pStyle w:val="ListParagraph"/>
        <w:numPr>
          <w:ilvl w:val="0"/>
          <w:numId w:val="2"/>
        </w:numPr>
        <w:spacing w:after="200" w:line="276" w:lineRule="auto"/>
        <w:rPr>
          <w:rFonts w:ascii="Franklin Gothic Book" w:hAnsi="Franklin Gothic Book"/>
        </w:rPr>
      </w:pPr>
      <w:r>
        <w:rPr>
          <w:rFonts w:ascii="Franklin Gothic Book" w:hAnsi="Franklin Gothic Book"/>
        </w:rPr>
        <w:t>Level 1 J</w:t>
      </w:r>
      <w:r w:rsidRPr="00EC77D9">
        <w:rPr>
          <w:rFonts w:ascii="Franklin Gothic Book" w:hAnsi="Franklin Gothic Book"/>
        </w:rPr>
        <w:t>umpers 3’</w:t>
      </w:r>
    </w:p>
    <w:p w14:paraId="7D02A2FB" w14:textId="278D0D76" w:rsidR="009718D7" w:rsidRPr="00EC77D9" w:rsidRDefault="009718D7" w:rsidP="0027115D">
      <w:pPr>
        <w:pStyle w:val="ListParagraph"/>
        <w:numPr>
          <w:ilvl w:val="0"/>
          <w:numId w:val="2"/>
        </w:numPr>
        <w:spacing w:after="200" w:line="276" w:lineRule="auto"/>
        <w:rPr>
          <w:rFonts w:ascii="Franklin Gothic Book" w:hAnsi="Franklin Gothic Book"/>
        </w:rPr>
      </w:pPr>
      <w:r>
        <w:rPr>
          <w:rFonts w:ascii="Franklin Gothic Book" w:hAnsi="Franklin Gothic Book"/>
        </w:rPr>
        <w:t xml:space="preserve">Level 1 </w:t>
      </w:r>
      <w:r w:rsidRPr="00EC77D9">
        <w:rPr>
          <w:rFonts w:ascii="Franklin Gothic Book" w:hAnsi="Franklin Gothic Book"/>
        </w:rPr>
        <w:t>Ju</w:t>
      </w:r>
      <w:r>
        <w:rPr>
          <w:rFonts w:ascii="Franklin Gothic Book" w:hAnsi="Franklin Gothic Book"/>
        </w:rPr>
        <w:t>mper</w:t>
      </w:r>
      <w:r w:rsidR="00E52B0F">
        <w:rPr>
          <w:rFonts w:ascii="Franklin Gothic Book" w:hAnsi="Franklin Gothic Book"/>
        </w:rPr>
        <w:t xml:space="preserve">s </w:t>
      </w:r>
      <w:r w:rsidRPr="00EC77D9">
        <w:rPr>
          <w:rFonts w:ascii="Franklin Gothic Book" w:hAnsi="Franklin Gothic Book"/>
        </w:rPr>
        <w:t>3’</w:t>
      </w:r>
    </w:p>
    <w:p w14:paraId="42052C03" w14:textId="6DD42CF5" w:rsidR="001D4ACC" w:rsidRDefault="006144D8" w:rsidP="001D4ACC">
      <w:pPr>
        <w:pStyle w:val="ListParagraph"/>
        <w:spacing w:after="200" w:line="276" w:lineRule="auto"/>
        <w:rPr>
          <w:rFonts w:ascii="Franklin Gothic Book" w:hAnsi="Franklin Gothic Book"/>
        </w:rPr>
      </w:pPr>
      <w:r>
        <w:rPr>
          <w:noProof/>
        </w:rPr>
        <w:drawing>
          <wp:anchor distT="0" distB="0" distL="114300" distR="114300" simplePos="0" relativeHeight="251785216" behindDoc="1" locked="0" layoutInCell="1" allowOverlap="1" wp14:anchorId="53D92824" wp14:editId="04220233">
            <wp:simplePos x="0" y="0"/>
            <wp:positionH relativeFrom="column">
              <wp:posOffset>-180240</wp:posOffset>
            </wp:positionH>
            <wp:positionV relativeFrom="page">
              <wp:posOffset>3580130</wp:posOffset>
            </wp:positionV>
            <wp:extent cx="4333397" cy="384048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umps by Josh.pdf"/>
                    <pic:cNvPicPr/>
                  </pic:nvPicPr>
                  <pic:blipFill rotWithShape="1">
                    <a:blip r:embed="rId16">
                      <a:extLst>
                        <a:ext uri="{28A0092B-C50C-407E-A947-70E740481C1C}">
                          <a14:useLocalDpi xmlns:a14="http://schemas.microsoft.com/office/drawing/2010/main" val="0"/>
                        </a:ext>
                      </a:extLst>
                    </a:blip>
                    <a:srcRect l="2112" t="2980" r="50672" b="42871"/>
                    <a:stretch/>
                  </pic:blipFill>
                  <pic:spPr bwMode="auto">
                    <a:xfrm>
                      <a:off x="0" y="0"/>
                      <a:ext cx="4333397" cy="3840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6E3731" w14:textId="00418D3E" w:rsidR="002E708B" w:rsidRDefault="002E708B" w:rsidP="00C47532">
      <w:pPr>
        <w:spacing w:after="200" w:line="276" w:lineRule="auto"/>
        <w:jc w:val="center"/>
        <w:rPr>
          <w:rFonts w:ascii="Segoe Script" w:hAnsi="Segoe Script"/>
          <w:b/>
          <w:sz w:val="32"/>
          <w:szCs w:val="32"/>
        </w:rPr>
      </w:pPr>
    </w:p>
    <w:p w14:paraId="6A41E0EF" w14:textId="0F2EAC72" w:rsidR="0051129A" w:rsidRDefault="0051129A" w:rsidP="00C47532">
      <w:pPr>
        <w:spacing w:after="200" w:line="276" w:lineRule="auto"/>
        <w:jc w:val="center"/>
        <w:rPr>
          <w:rFonts w:ascii="Segoe Script" w:hAnsi="Segoe Script"/>
          <w:b/>
          <w:sz w:val="32"/>
          <w:szCs w:val="32"/>
        </w:rPr>
      </w:pPr>
    </w:p>
    <w:p w14:paraId="670BD7B3" w14:textId="23CE187C" w:rsidR="0051129A" w:rsidRDefault="0051129A" w:rsidP="00C47532">
      <w:pPr>
        <w:spacing w:after="200" w:line="276" w:lineRule="auto"/>
        <w:jc w:val="center"/>
        <w:rPr>
          <w:rFonts w:ascii="Segoe Script" w:hAnsi="Segoe Script"/>
          <w:b/>
          <w:sz w:val="32"/>
          <w:szCs w:val="32"/>
        </w:rPr>
      </w:pPr>
    </w:p>
    <w:p w14:paraId="7095A2B9" w14:textId="642AD4CC" w:rsidR="0051129A" w:rsidRDefault="0051129A" w:rsidP="00C47532">
      <w:pPr>
        <w:spacing w:after="200" w:line="276" w:lineRule="auto"/>
        <w:jc w:val="center"/>
        <w:rPr>
          <w:rFonts w:ascii="Segoe Script" w:hAnsi="Segoe Script"/>
          <w:b/>
          <w:sz w:val="32"/>
          <w:szCs w:val="32"/>
        </w:rPr>
      </w:pPr>
    </w:p>
    <w:p w14:paraId="406E3526" w14:textId="36F66B6A" w:rsidR="0051129A" w:rsidRDefault="0051129A" w:rsidP="00C47532">
      <w:pPr>
        <w:spacing w:after="200" w:line="276" w:lineRule="auto"/>
        <w:jc w:val="center"/>
        <w:rPr>
          <w:rFonts w:ascii="Segoe Script" w:hAnsi="Segoe Script"/>
          <w:b/>
          <w:sz w:val="32"/>
          <w:szCs w:val="32"/>
        </w:rPr>
      </w:pPr>
    </w:p>
    <w:p w14:paraId="3262EE23" w14:textId="5D322BFA" w:rsidR="0051129A" w:rsidRDefault="0051129A" w:rsidP="00C47532">
      <w:pPr>
        <w:spacing w:after="200" w:line="276" w:lineRule="auto"/>
        <w:jc w:val="center"/>
        <w:rPr>
          <w:rFonts w:ascii="Segoe Script" w:hAnsi="Segoe Script"/>
          <w:b/>
          <w:sz w:val="32"/>
          <w:szCs w:val="32"/>
        </w:rPr>
      </w:pPr>
    </w:p>
    <w:p w14:paraId="72614D77" w14:textId="77777777" w:rsidR="006144D8" w:rsidRDefault="006144D8" w:rsidP="001E62DB">
      <w:pPr>
        <w:jc w:val="center"/>
        <w:rPr>
          <w:rFonts w:ascii="Segoe Script" w:hAnsi="Segoe Script"/>
          <w:sz w:val="32"/>
          <w:szCs w:val="32"/>
        </w:rPr>
      </w:pPr>
    </w:p>
    <w:p w14:paraId="6C1EEA7E" w14:textId="56616B61" w:rsidR="009C2701" w:rsidRPr="00D45CA2" w:rsidRDefault="009C2701" w:rsidP="001E62DB">
      <w:pPr>
        <w:jc w:val="center"/>
        <w:rPr>
          <w:rFonts w:ascii="Segoe Script" w:hAnsi="Segoe Script"/>
          <w:sz w:val="32"/>
          <w:szCs w:val="32"/>
        </w:rPr>
      </w:pPr>
      <w:r w:rsidRPr="00D45CA2">
        <w:rPr>
          <w:rFonts w:ascii="Segoe Script" w:hAnsi="Segoe Script"/>
          <w:sz w:val="32"/>
          <w:szCs w:val="32"/>
        </w:rPr>
        <w:t>Standardbred Division</w:t>
      </w:r>
    </w:p>
    <w:p w14:paraId="7916DA15" w14:textId="506DD1C8" w:rsidR="009C2701" w:rsidRPr="00BD4A0A" w:rsidRDefault="009C2701" w:rsidP="009C2701">
      <w:pPr>
        <w:jc w:val="center"/>
        <w:rPr>
          <w:rFonts w:ascii="Franklin Gothic Book" w:hAnsi="Franklin Gothic Book"/>
          <w:b/>
        </w:rPr>
      </w:pPr>
      <w:r w:rsidRPr="00BD4A0A">
        <w:rPr>
          <w:rFonts w:ascii="Franklin Gothic Book" w:hAnsi="Franklin Gothic Book"/>
          <w:b/>
        </w:rPr>
        <w:t>To be held in the indoor after Showmanship</w:t>
      </w:r>
    </w:p>
    <w:p w14:paraId="7CB950A2" w14:textId="77777777" w:rsidR="009C2701" w:rsidRPr="00BD4A0A" w:rsidRDefault="009C2701" w:rsidP="009C2701">
      <w:pPr>
        <w:jc w:val="center"/>
        <w:rPr>
          <w:rFonts w:ascii="Franklin Gothic Book" w:hAnsi="Franklin Gothic Book"/>
        </w:rPr>
      </w:pPr>
      <w:r w:rsidRPr="00BD4A0A">
        <w:rPr>
          <w:rFonts w:ascii="Franklin Gothic Book" w:hAnsi="Franklin Gothic Book"/>
        </w:rPr>
        <w:t>Entry Fee for each class $15.00</w:t>
      </w:r>
    </w:p>
    <w:p w14:paraId="6C57648A" w14:textId="77777777" w:rsidR="009C2701" w:rsidRDefault="009C2701" w:rsidP="009C2701">
      <w:pPr>
        <w:rPr>
          <w:rFonts w:ascii="Franklin Gothic Book" w:hAnsi="Franklin Gothic Book"/>
        </w:rPr>
      </w:pPr>
    </w:p>
    <w:p w14:paraId="6FB8EE8D" w14:textId="4E37E09B" w:rsidR="009C2701" w:rsidRPr="00BB4264" w:rsidRDefault="009C2701" w:rsidP="00410BFA">
      <w:pPr>
        <w:ind w:left="90"/>
        <w:rPr>
          <w:rFonts w:ascii="Franklin Gothic Book" w:hAnsi="Franklin Gothic Book"/>
          <w:b/>
        </w:rPr>
      </w:pPr>
      <w:r>
        <w:rPr>
          <w:rFonts w:ascii="Franklin Gothic Book" w:hAnsi="Franklin Gothic Book"/>
          <w:b/>
        </w:rPr>
        <w:t xml:space="preserve">Standardbred Division - Sponsored by </w:t>
      </w:r>
      <w:r w:rsidR="00462DE4">
        <w:rPr>
          <w:rFonts w:ascii="Franklin Gothic Book" w:hAnsi="Franklin Gothic Book"/>
          <w:b/>
        </w:rPr>
        <w:t>SPHO of NJ</w:t>
      </w:r>
    </w:p>
    <w:p w14:paraId="24A49122" w14:textId="77777777" w:rsidR="009C2701" w:rsidRPr="00E24363" w:rsidRDefault="009C2701" w:rsidP="00410BFA">
      <w:pPr>
        <w:ind w:left="90"/>
        <w:rPr>
          <w:rFonts w:ascii="Franklin Gothic Book" w:hAnsi="Franklin Gothic Book"/>
        </w:rPr>
      </w:pPr>
      <w:r>
        <w:rPr>
          <w:rFonts w:ascii="Franklin Gothic Book" w:hAnsi="Franklin Gothic Book"/>
        </w:rPr>
        <w:t>Open to Standardbreds in English or Western tack. Horses may Trot or pace, canter or lope</w:t>
      </w:r>
      <w:r w:rsidRPr="00E24363">
        <w:rPr>
          <w:rFonts w:ascii="Franklin Gothic Book" w:hAnsi="Franklin Gothic Book"/>
        </w:rPr>
        <w:t>.</w:t>
      </w:r>
    </w:p>
    <w:p w14:paraId="58608D35" w14:textId="0BFEFFA5" w:rsidR="009C2701" w:rsidRPr="00E24363" w:rsidRDefault="006E66B5" w:rsidP="00410BFA">
      <w:pPr>
        <w:ind w:left="90"/>
        <w:rPr>
          <w:rFonts w:ascii="Franklin Gothic Book" w:hAnsi="Franklin Gothic Book"/>
        </w:rPr>
      </w:pPr>
      <w:r>
        <w:rPr>
          <w:rFonts w:ascii="Franklin Gothic Book" w:hAnsi="Franklin Gothic Book"/>
        </w:rPr>
        <w:t>Class 28</w:t>
      </w:r>
      <w:r w:rsidR="009C2701">
        <w:rPr>
          <w:rFonts w:ascii="Franklin Gothic Book" w:hAnsi="Franklin Gothic Book"/>
        </w:rPr>
        <w:t xml:space="preserve"> – Standardbred Equitation </w:t>
      </w:r>
      <w:r w:rsidR="009C2701" w:rsidRPr="00E24363">
        <w:rPr>
          <w:rFonts w:ascii="Franklin Gothic Book" w:hAnsi="Franklin Gothic Book"/>
        </w:rPr>
        <w:t>W/T</w:t>
      </w:r>
      <w:r w:rsidR="009C2701">
        <w:rPr>
          <w:rFonts w:ascii="Franklin Gothic Book" w:hAnsi="Franklin Gothic Book"/>
        </w:rPr>
        <w:t xml:space="preserve"> or Pace</w:t>
      </w:r>
    </w:p>
    <w:p w14:paraId="0B160B84" w14:textId="5FA60521" w:rsidR="009C2701" w:rsidRPr="00E24363" w:rsidRDefault="006E66B5" w:rsidP="00410BFA">
      <w:pPr>
        <w:ind w:left="90"/>
        <w:rPr>
          <w:rFonts w:ascii="Franklin Gothic Book" w:hAnsi="Franklin Gothic Book"/>
        </w:rPr>
      </w:pPr>
      <w:r>
        <w:rPr>
          <w:rFonts w:ascii="Franklin Gothic Book" w:hAnsi="Franklin Gothic Book"/>
        </w:rPr>
        <w:t>Class 29</w:t>
      </w:r>
      <w:r w:rsidR="00537B24">
        <w:rPr>
          <w:rFonts w:ascii="Franklin Gothic Book" w:hAnsi="Franklin Gothic Book"/>
        </w:rPr>
        <w:t xml:space="preserve"> </w:t>
      </w:r>
      <w:r w:rsidR="009C2701">
        <w:rPr>
          <w:rFonts w:ascii="Franklin Gothic Book" w:hAnsi="Franklin Gothic Book"/>
        </w:rPr>
        <w:t>– Standardbred Pleasure W/T or Pace</w:t>
      </w:r>
    </w:p>
    <w:p w14:paraId="67C47196" w14:textId="453493DF" w:rsidR="009C2701" w:rsidRPr="00E24363" w:rsidRDefault="009C2701" w:rsidP="00410BFA">
      <w:pPr>
        <w:ind w:left="90"/>
        <w:rPr>
          <w:rFonts w:ascii="Franklin Gothic Book" w:hAnsi="Franklin Gothic Book"/>
        </w:rPr>
      </w:pPr>
      <w:r>
        <w:rPr>
          <w:rFonts w:ascii="Franklin Gothic Book" w:hAnsi="Franklin Gothic Book"/>
        </w:rPr>
        <w:t>Class 3</w:t>
      </w:r>
      <w:r w:rsidR="006E66B5">
        <w:rPr>
          <w:rFonts w:ascii="Franklin Gothic Book" w:hAnsi="Franklin Gothic Book"/>
        </w:rPr>
        <w:t>0</w:t>
      </w:r>
      <w:r>
        <w:rPr>
          <w:rFonts w:ascii="Franklin Gothic Book" w:hAnsi="Franklin Gothic Book"/>
        </w:rPr>
        <w:t xml:space="preserve"> – Standardbred Pleasure W/T/C or Lope</w:t>
      </w:r>
    </w:p>
    <w:p w14:paraId="76466EE4" w14:textId="527536FC" w:rsidR="009C2701" w:rsidRDefault="009C2701" w:rsidP="00410BFA">
      <w:pPr>
        <w:ind w:left="90"/>
        <w:rPr>
          <w:rFonts w:ascii="Franklin Gothic Book" w:hAnsi="Franklin Gothic Book"/>
        </w:rPr>
      </w:pPr>
      <w:r w:rsidRPr="00E24363">
        <w:rPr>
          <w:rFonts w:ascii="Franklin Gothic Book" w:hAnsi="Franklin Gothic Book"/>
        </w:rPr>
        <w:tab/>
      </w:r>
      <w:r w:rsidRPr="00E24363">
        <w:rPr>
          <w:rFonts w:ascii="Franklin Gothic Book" w:hAnsi="Franklin Gothic Book"/>
        </w:rPr>
        <w:tab/>
        <w:t>Grand Champion and Reserve Champion</w:t>
      </w:r>
    </w:p>
    <w:p w14:paraId="75CB4E6A" w14:textId="6171807C" w:rsidR="00A75847" w:rsidRDefault="00A75847" w:rsidP="00410BFA">
      <w:pPr>
        <w:ind w:left="90"/>
        <w:rPr>
          <w:rFonts w:ascii="Franklin Gothic Book" w:hAnsi="Franklin Gothic Book"/>
        </w:rPr>
      </w:pPr>
    </w:p>
    <w:p w14:paraId="6FD596A6" w14:textId="77777777" w:rsidR="00517211" w:rsidRDefault="00517211" w:rsidP="00D45CA2">
      <w:pPr>
        <w:spacing w:after="200" w:line="180" w:lineRule="auto"/>
        <w:ind w:left="86"/>
        <w:jc w:val="center"/>
        <w:rPr>
          <w:rFonts w:ascii="Segoe Script" w:hAnsi="Segoe Script"/>
          <w:b/>
          <w:sz w:val="32"/>
          <w:szCs w:val="32"/>
        </w:rPr>
      </w:pPr>
    </w:p>
    <w:p w14:paraId="24DF97CF" w14:textId="1C639EF9" w:rsidR="00D45CA2" w:rsidRDefault="00E973DB" w:rsidP="00D45CA2">
      <w:pPr>
        <w:spacing w:after="200" w:line="180" w:lineRule="auto"/>
        <w:ind w:left="86"/>
        <w:jc w:val="center"/>
        <w:rPr>
          <w:rFonts w:ascii="Segoe Script" w:hAnsi="Segoe Script"/>
          <w:b/>
          <w:sz w:val="32"/>
          <w:szCs w:val="32"/>
        </w:rPr>
      </w:pPr>
      <w:r w:rsidRPr="00C47532">
        <w:rPr>
          <w:rFonts w:ascii="Segoe Script" w:hAnsi="Segoe Script"/>
          <w:b/>
          <w:sz w:val="32"/>
          <w:szCs w:val="32"/>
        </w:rPr>
        <w:t>Western</w:t>
      </w:r>
      <w:r w:rsidR="00957645" w:rsidRPr="00C47532">
        <w:rPr>
          <w:rFonts w:ascii="Segoe Script" w:hAnsi="Segoe Script"/>
          <w:b/>
          <w:sz w:val="32"/>
          <w:szCs w:val="32"/>
        </w:rPr>
        <w:t xml:space="preserve"> Classes</w:t>
      </w:r>
    </w:p>
    <w:p w14:paraId="25005594" w14:textId="6644178D" w:rsidR="00517211" w:rsidRPr="00BD4A0A" w:rsidRDefault="00517211" w:rsidP="00517211">
      <w:pPr>
        <w:jc w:val="center"/>
        <w:rPr>
          <w:rFonts w:ascii="Franklin Gothic Book" w:hAnsi="Franklin Gothic Book"/>
          <w:b/>
        </w:rPr>
      </w:pPr>
      <w:r w:rsidRPr="00BD4A0A">
        <w:rPr>
          <w:rFonts w:ascii="Franklin Gothic Book" w:hAnsi="Franklin Gothic Book"/>
          <w:b/>
        </w:rPr>
        <w:t>To be held in the indoor a</w:t>
      </w:r>
      <w:r>
        <w:rPr>
          <w:rFonts w:ascii="Franklin Gothic Book" w:hAnsi="Franklin Gothic Book"/>
          <w:b/>
        </w:rPr>
        <w:t>rena</w:t>
      </w:r>
    </w:p>
    <w:p w14:paraId="18DFD653" w14:textId="77777777" w:rsidR="00517211" w:rsidRPr="00BD4A0A" w:rsidRDefault="00517211" w:rsidP="00517211">
      <w:pPr>
        <w:jc w:val="center"/>
        <w:rPr>
          <w:rFonts w:ascii="Franklin Gothic Book" w:hAnsi="Franklin Gothic Book"/>
        </w:rPr>
      </w:pPr>
      <w:r w:rsidRPr="00BD4A0A">
        <w:rPr>
          <w:rFonts w:ascii="Franklin Gothic Book" w:hAnsi="Franklin Gothic Book"/>
        </w:rPr>
        <w:t>Entry Fee for each class $15.00</w:t>
      </w:r>
    </w:p>
    <w:p w14:paraId="34D686DB" w14:textId="77777777" w:rsidR="00517211" w:rsidRDefault="00517211" w:rsidP="00D45CA2">
      <w:pPr>
        <w:spacing w:after="200" w:line="180" w:lineRule="auto"/>
        <w:ind w:left="86"/>
        <w:jc w:val="center"/>
        <w:rPr>
          <w:rFonts w:ascii="Franklin Gothic Book" w:hAnsi="Franklin Gothic Book"/>
        </w:rPr>
      </w:pPr>
    </w:p>
    <w:p w14:paraId="0D54BD0F" w14:textId="70015D01" w:rsidR="00E973DB" w:rsidRPr="00E973DB" w:rsidRDefault="009C2701" w:rsidP="00517211">
      <w:pPr>
        <w:rPr>
          <w:rFonts w:ascii="Franklin Gothic Book" w:hAnsi="Franklin Gothic Book"/>
        </w:rPr>
      </w:pPr>
      <w:r>
        <w:rPr>
          <w:rFonts w:ascii="Franklin Gothic Book" w:hAnsi="Franklin Gothic Book"/>
        </w:rPr>
        <w:t>****Please refer to the Indoor</w:t>
      </w:r>
      <w:r w:rsidR="00E973DB" w:rsidRPr="00E973DB">
        <w:rPr>
          <w:rFonts w:ascii="Franklin Gothic Book" w:hAnsi="Franklin Gothic Book"/>
        </w:rPr>
        <w:t xml:space="preserve"> Class Schedule for the order </w:t>
      </w:r>
    </w:p>
    <w:p w14:paraId="0CDA2A26" w14:textId="246F8634" w:rsidR="00E973DB" w:rsidRPr="00E973DB" w:rsidRDefault="00E973DB" w:rsidP="00410BFA">
      <w:pPr>
        <w:ind w:left="90"/>
        <w:jc w:val="center"/>
        <w:rPr>
          <w:rFonts w:ascii="Franklin Gothic Book" w:hAnsi="Franklin Gothic Book"/>
        </w:rPr>
      </w:pPr>
      <w:r w:rsidRPr="00E973DB">
        <w:rPr>
          <w:rFonts w:ascii="Franklin Gothic Book" w:hAnsi="Franklin Gothic Book"/>
        </w:rPr>
        <w:t>classes will run. ****</w:t>
      </w:r>
    </w:p>
    <w:p w14:paraId="288FBC56" w14:textId="589EE7CB" w:rsidR="00E973DB" w:rsidRPr="00E973DB" w:rsidRDefault="00E973DB" w:rsidP="00410BFA">
      <w:pPr>
        <w:ind w:left="90"/>
        <w:jc w:val="center"/>
        <w:rPr>
          <w:rFonts w:ascii="Franklin Gothic Book" w:hAnsi="Franklin Gothic Book"/>
        </w:rPr>
      </w:pPr>
    </w:p>
    <w:p w14:paraId="3B38B44C" w14:textId="6E7DFAA9" w:rsidR="008F042E" w:rsidRDefault="009C2701" w:rsidP="00410BFA">
      <w:pPr>
        <w:ind w:left="90"/>
        <w:rPr>
          <w:rFonts w:ascii="Franklin Gothic Book" w:hAnsi="Franklin Gothic Book"/>
          <w:b/>
        </w:rPr>
      </w:pPr>
      <w:r>
        <w:rPr>
          <w:rFonts w:ascii="Franklin Gothic Book" w:hAnsi="Franklin Gothic Book"/>
          <w:b/>
        </w:rPr>
        <w:t xml:space="preserve">Western/English </w:t>
      </w:r>
      <w:r w:rsidR="00ED5102">
        <w:rPr>
          <w:rFonts w:ascii="Franklin Gothic Book" w:hAnsi="Franklin Gothic Book"/>
          <w:b/>
        </w:rPr>
        <w:t xml:space="preserve">Showmanship </w:t>
      </w:r>
      <w:r w:rsidR="008F042E">
        <w:rPr>
          <w:rFonts w:ascii="Franklin Gothic Book" w:hAnsi="Franklin Gothic Book"/>
          <w:b/>
        </w:rPr>
        <w:t xml:space="preserve">Division – Sponsored </w:t>
      </w:r>
      <w:r w:rsidR="00F44135">
        <w:rPr>
          <w:rFonts w:ascii="Franklin Gothic Book" w:hAnsi="Franklin Gothic Book"/>
          <w:b/>
        </w:rPr>
        <w:t>b</w:t>
      </w:r>
      <w:r w:rsidR="00462DE4">
        <w:rPr>
          <w:rFonts w:ascii="Franklin Gothic Book" w:hAnsi="Franklin Gothic Book"/>
          <w:b/>
        </w:rPr>
        <w:t xml:space="preserve">y Dr. and Mrs. </w:t>
      </w:r>
      <w:proofErr w:type="spellStart"/>
      <w:r w:rsidR="00462DE4">
        <w:rPr>
          <w:rFonts w:ascii="Franklin Gothic Book" w:hAnsi="Franklin Gothic Book"/>
          <w:b/>
        </w:rPr>
        <w:t>Sigafoos</w:t>
      </w:r>
      <w:proofErr w:type="spellEnd"/>
    </w:p>
    <w:p w14:paraId="2D39027D" w14:textId="680969A7" w:rsidR="00E973DB" w:rsidRPr="00E14895" w:rsidRDefault="00E973DB" w:rsidP="00410BFA">
      <w:pPr>
        <w:ind w:left="90"/>
        <w:rPr>
          <w:rFonts w:ascii="Franklin Gothic Book" w:hAnsi="Franklin Gothic Book"/>
          <w:b/>
        </w:rPr>
      </w:pPr>
      <w:r w:rsidRPr="00E14895">
        <w:rPr>
          <w:rFonts w:ascii="Franklin Gothic Book" w:hAnsi="Franklin Gothic Book"/>
          <w:b/>
        </w:rPr>
        <w:t xml:space="preserve">(Walk/Jog) </w:t>
      </w:r>
    </w:p>
    <w:p w14:paraId="7AE2D8B0" w14:textId="60B41F57" w:rsidR="00E14895" w:rsidRPr="00E973DB" w:rsidRDefault="00ED5102" w:rsidP="00410BFA">
      <w:pPr>
        <w:ind w:left="90"/>
        <w:rPr>
          <w:rFonts w:ascii="Franklin Gothic Book" w:hAnsi="Franklin Gothic Book"/>
        </w:rPr>
      </w:pPr>
      <w:r>
        <w:rPr>
          <w:rFonts w:ascii="Franklin Gothic Book" w:hAnsi="Franklin Gothic Book"/>
        </w:rPr>
        <w:t>Open to riders</w:t>
      </w:r>
      <w:r w:rsidR="00E973DB" w:rsidRPr="00E973DB">
        <w:rPr>
          <w:rFonts w:ascii="Franklin Gothic Book" w:hAnsi="Franklin Gothic Book"/>
        </w:rPr>
        <w:t xml:space="preserve"> </w:t>
      </w:r>
      <w:r w:rsidR="007C2208">
        <w:rPr>
          <w:rFonts w:ascii="Franklin Gothic Book" w:hAnsi="Franklin Gothic Book"/>
        </w:rPr>
        <w:t xml:space="preserve">eligible for youth, adult, and open. </w:t>
      </w:r>
      <w:r w:rsidR="009C2701">
        <w:rPr>
          <w:rFonts w:ascii="Franklin Gothic Book" w:hAnsi="Franklin Gothic Book"/>
        </w:rPr>
        <w:t xml:space="preserve">To be shown in hand. </w:t>
      </w:r>
      <w:r w:rsidR="007C2208">
        <w:rPr>
          <w:rFonts w:ascii="Franklin Gothic Book" w:hAnsi="Franklin Gothic Book"/>
        </w:rPr>
        <w:t xml:space="preserve">Ribbons </w:t>
      </w:r>
      <w:r w:rsidR="009C2701">
        <w:rPr>
          <w:rFonts w:ascii="Franklin Gothic Book" w:hAnsi="Franklin Gothic Book"/>
        </w:rPr>
        <w:t>1-6</w:t>
      </w:r>
    </w:p>
    <w:p w14:paraId="1DE8B9B0" w14:textId="6EA27357" w:rsidR="0080598F" w:rsidRDefault="00537B24" w:rsidP="00410BFA">
      <w:pPr>
        <w:ind w:left="90"/>
        <w:rPr>
          <w:rFonts w:ascii="Franklin Gothic Book" w:hAnsi="Franklin Gothic Book"/>
        </w:rPr>
      </w:pPr>
      <w:r>
        <w:rPr>
          <w:rFonts w:ascii="Franklin Gothic Book" w:hAnsi="Franklin Gothic Book"/>
        </w:rPr>
        <w:t>Class 31</w:t>
      </w:r>
      <w:r w:rsidR="00E14895">
        <w:rPr>
          <w:rFonts w:ascii="Franklin Gothic Book" w:hAnsi="Franklin Gothic Book"/>
        </w:rPr>
        <w:t xml:space="preserve"> - </w:t>
      </w:r>
      <w:r w:rsidR="00ED5102">
        <w:rPr>
          <w:rFonts w:ascii="Franklin Gothic Book" w:hAnsi="Franklin Gothic Book"/>
        </w:rPr>
        <w:t>Youth</w:t>
      </w:r>
      <w:r w:rsidR="00E973DB">
        <w:rPr>
          <w:rFonts w:ascii="Franklin Gothic Book" w:hAnsi="Franklin Gothic Book"/>
        </w:rPr>
        <w:t xml:space="preserve"> Western</w:t>
      </w:r>
      <w:r w:rsidR="009C2701">
        <w:rPr>
          <w:rFonts w:ascii="Franklin Gothic Book" w:hAnsi="Franklin Gothic Book"/>
        </w:rPr>
        <w:t>/English</w:t>
      </w:r>
      <w:r w:rsidR="00E973DB">
        <w:rPr>
          <w:rFonts w:ascii="Franklin Gothic Book" w:hAnsi="Franklin Gothic Book"/>
        </w:rPr>
        <w:t xml:space="preserve"> Showmanship </w:t>
      </w:r>
      <w:r w:rsidR="009C2701">
        <w:rPr>
          <w:rFonts w:ascii="Franklin Gothic Book" w:hAnsi="Franklin Gothic Book"/>
        </w:rPr>
        <w:t>(up to 18yrs)</w:t>
      </w:r>
    </w:p>
    <w:p w14:paraId="703386B9" w14:textId="71C0AFB3" w:rsidR="0080598F" w:rsidRDefault="00537B24" w:rsidP="00410BFA">
      <w:pPr>
        <w:ind w:left="90"/>
        <w:rPr>
          <w:rFonts w:ascii="Franklin Gothic Book" w:hAnsi="Franklin Gothic Book"/>
        </w:rPr>
      </w:pPr>
      <w:r>
        <w:rPr>
          <w:rFonts w:ascii="Franklin Gothic Book" w:hAnsi="Franklin Gothic Book"/>
        </w:rPr>
        <w:t>Class 32</w:t>
      </w:r>
      <w:r w:rsidR="00203DA2">
        <w:rPr>
          <w:rFonts w:ascii="Franklin Gothic Book" w:hAnsi="Franklin Gothic Book"/>
        </w:rPr>
        <w:t xml:space="preserve"> - </w:t>
      </w:r>
      <w:r w:rsidR="009C2701">
        <w:rPr>
          <w:rFonts w:ascii="Franklin Gothic Book" w:hAnsi="Franklin Gothic Book"/>
        </w:rPr>
        <w:t xml:space="preserve">Adult </w:t>
      </w:r>
      <w:r w:rsidR="00E973DB" w:rsidRPr="00E973DB">
        <w:rPr>
          <w:rFonts w:ascii="Franklin Gothic Book" w:hAnsi="Franklin Gothic Book"/>
        </w:rPr>
        <w:t>W</w:t>
      </w:r>
      <w:r w:rsidR="009C2701">
        <w:rPr>
          <w:rFonts w:ascii="Franklin Gothic Book" w:hAnsi="Franklin Gothic Book"/>
        </w:rPr>
        <w:t>estern/English Showmanship</w:t>
      </w:r>
      <w:r w:rsidR="001B49F8">
        <w:rPr>
          <w:rFonts w:ascii="Franklin Gothic Book" w:hAnsi="Franklin Gothic Book"/>
        </w:rPr>
        <w:t xml:space="preserve"> (</w:t>
      </w:r>
      <w:r w:rsidR="009C2701">
        <w:rPr>
          <w:rFonts w:ascii="Franklin Gothic Book" w:hAnsi="Franklin Gothic Book"/>
        </w:rPr>
        <w:t>19yrs</w:t>
      </w:r>
      <w:r w:rsidR="001B49F8">
        <w:rPr>
          <w:rFonts w:ascii="Franklin Gothic Book" w:hAnsi="Franklin Gothic Book"/>
        </w:rPr>
        <w:t xml:space="preserve"> over</w:t>
      </w:r>
      <w:r w:rsidR="009C2701">
        <w:rPr>
          <w:rFonts w:ascii="Franklin Gothic Book" w:hAnsi="Franklin Gothic Book"/>
        </w:rPr>
        <w:t>)</w:t>
      </w:r>
    </w:p>
    <w:p w14:paraId="5C65033D" w14:textId="5CFEC4F8" w:rsidR="00E973DB" w:rsidRDefault="00537B24" w:rsidP="00410BFA">
      <w:pPr>
        <w:ind w:left="90"/>
        <w:rPr>
          <w:rFonts w:ascii="Franklin Gothic Book" w:hAnsi="Franklin Gothic Book"/>
        </w:rPr>
      </w:pPr>
      <w:r>
        <w:rPr>
          <w:rFonts w:ascii="Franklin Gothic Book" w:hAnsi="Franklin Gothic Book"/>
        </w:rPr>
        <w:t>Class 33</w:t>
      </w:r>
      <w:r w:rsidR="00E14895">
        <w:rPr>
          <w:rFonts w:ascii="Franklin Gothic Book" w:hAnsi="Franklin Gothic Book"/>
        </w:rPr>
        <w:t xml:space="preserve"> - </w:t>
      </w:r>
      <w:r w:rsidR="009C2701">
        <w:rPr>
          <w:rFonts w:ascii="Franklin Gothic Book" w:hAnsi="Franklin Gothic Book"/>
        </w:rPr>
        <w:t>Open</w:t>
      </w:r>
      <w:r w:rsidR="00E973DB" w:rsidRPr="00E14895">
        <w:rPr>
          <w:rFonts w:ascii="Franklin Gothic Book" w:hAnsi="Franklin Gothic Book"/>
        </w:rPr>
        <w:t xml:space="preserve"> Western</w:t>
      </w:r>
      <w:r w:rsidR="009C2701">
        <w:rPr>
          <w:rFonts w:ascii="Franklin Gothic Book" w:hAnsi="Franklin Gothic Book"/>
        </w:rPr>
        <w:t>/English</w:t>
      </w:r>
      <w:r w:rsidR="00E973DB" w:rsidRPr="00E14895">
        <w:rPr>
          <w:rFonts w:ascii="Franklin Gothic Book" w:hAnsi="Franklin Gothic Book"/>
        </w:rPr>
        <w:t xml:space="preserve"> </w:t>
      </w:r>
      <w:r w:rsidR="009C2701">
        <w:rPr>
          <w:rFonts w:ascii="Franklin Gothic Book" w:hAnsi="Franklin Gothic Book"/>
        </w:rPr>
        <w:t>Showmanship (all ages)</w:t>
      </w:r>
    </w:p>
    <w:p w14:paraId="3424CAF0" w14:textId="7EC42835" w:rsidR="003B50DB" w:rsidRPr="00E14895" w:rsidRDefault="003B50DB" w:rsidP="00410BFA">
      <w:pPr>
        <w:ind w:left="90"/>
        <w:jc w:val="center"/>
        <w:rPr>
          <w:rFonts w:ascii="Franklin Gothic Book" w:hAnsi="Franklin Gothic Book"/>
        </w:rPr>
      </w:pPr>
    </w:p>
    <w:p w14:paraId="5D1665BB" w14:textId="65682C33" w:rsidR="00C47532" w:rsidRDefault="00C47532" w:rsidP="00410BFA">
      <w:pPr>
        <w:ind w:left="90"/>
        <w:rPr>
          <w:rFonts w:ascii="Franklin Gothic Book" w:hAnsi="Franklin Gothic Book"/>
          <w:b/>
        </w:rPr>
      </w:pPr>
    </w:p>
    <w:p w14:paraId="421AB3A6" w14:textId="4316AD7E" w:rsidR="00F44135" w:rsidRDefault="00F44135" w:rsidP="00410BFA">
      <w:pPr>
        <w:ind w:left="90"/>
        <w:rPr>
          <w:rFonts w:ascii="Franklin Gothic Book" w:hAnsi="Franklin Gothic Book"/>
          <w:b/>
        </w:rPr>
      </w:pPr>
      <w:r>
        <w:rPr>
          <w:rFonts w:ascii="Franklin Gothic Book" w:hAnsi="Franklin Gothic Book"/>
          <w:b/>
        </w:rPr>
        <w:t xml:space="preserve">Western </w:t>
      </w:r>
      <w:r w:rsidR="009C2701">
        <w:rPr>
          <w:rFonts w:ascii="Franklin Gothic Book" w:hAnsi="Franklin Gothic Book"/>
          <w:b/>
        </w:rPr>
        <w:t xml:space="preserve">Pleasure </w:t>
      </w:r>
      <w:r>
        <w:rPr>
          <w:rFonts w:ascii="Franklin Gothic Book" w:hAnsi="Franklin Gothic Book"/>
          <w:b/>
        </w:rPr>
        <w:t xml:space="preserve">Division – Sponsored by Laura </w:t>
      </w:r>
      <w:proofErr w:type="spellStart"/>
      <w:r>
        <w:rPr>
          <w:rFonts w:ascii="Franklin Gothic Book" w:hAnsi="Franklin Gothic Book"/>
          <w:b/>
        </w:rPr>
        <w:t>Brzezyndki</w:t>
      </w:r>
      <w:proofErr w:type="spellEnd"/>
    </w:p>
    <w:p w14:paraId="4A28CD44" w14:textId="2E6FE0A2" w:rsidR="00E973DB" w:rsidRPr="00E14895" w:rsidRDefault="00537B24" w:rsidP="00410BFA">
      <w:pPr>
        <w:ind w:left="90"/>
        <w:rPr>
          <w:rFonts w:ascii="Franklin Gothic Book" w:hAnsi="Franklin Gothic Book"/>
          <w:b/>
        </w:rPr>
      </w:pPr>
      <w:r>
        <w:rPr>
          <w:rFonts w:ascii="Franklin Gothic Book" w:hAnsi="Franklin Gothic Book"/>
          <w:b/>
        </w:rPr>
        <w:t>(Walk/Jog</w:t>
      </w:r>
      <w:r w:rsidR="00E973DB" w:rsidRPr="00E14895">
        <w:rPr>
          <w:rFonts w:ascii="Franklin Gothic Book" w:hAnsi="Franklin Gothic Book"/>
          <w:b/>
        </w:rPr>
        <w:t xml:space="preserve">) </w:t>
      </w:r>
    </w:p>
    <w:p w14:paraId="1D65B921" w14:textId="3CF5DD3D" w:rsidR="00E14895" w:rsidRPr="00E973DB" w:rsidRDefault="00E973DB" w:rsidP="00410BFA">
      <w:pPr>
        <w:ind w:left="90"/>
        <w:rPr>
          <w:rFonts w:ascii="Franklin Gothic Book" w:hAnsi="Franklin Gothic Book"/>
        </w:rPr>
      </w:pPr>
      <w:r w:rsidRPr="00E973DB">
        <w:rPr>
          <w:rFonts w:ascii="Franklin Gothic Book" w:hAnsi="Franklin Gothic Book"/>
        </w:rPr>
        <w:t>Riders may no</w:t>
      </w:r>
      <w:r w:rsidR="009C2701">
        <w:rPr>
          <w:rFonts w:ascii="Franklin Gothic Book" w:hAnsi="Franklin Gothic Book"/>
        </w:rPr>
        <w:t>t cros</w:t>
      </w:r>
      <w:r w:rsidR="00537B24">
        <w:rPr>
          <w:rFonts w:ascii="Franklin Gothic Book" w:hAnsi="Franklin Gothic Book"/>
        </w:rPr>
        <w:t>s enter into any lope classes.</w:t>
      </w:r>
      <w:r w:rsidR="00E14895">
        <w:rPr>
          <w:rFonts w:ascii="Franklin Gothic Book" w:hAnsi="Franklin Gothic Book"/>
        </w:rPr>
        <w:t xml:space="preserve"> </w:t>
      </w:r>
    </w:p>
    <w:p w14:paraId="5A5C3AC6" w14:textId="1DD88F79" w:rsidR="0080598F" w:rsidRDefault="00DA2880" w:rsidP="00410BFA">
      <w:pPr>
        <w:ind w:left="90"/>
        <w:rPr>
          <w:rFonts w:ascii="Franklin Gothic Book" w:hAnsi="Franklin Gothic Book"/>
        </w:rPr>
      </w:pPr>
      <w:r>
        <w:rPr>
          <w:rFonts w:ascii="Franklin Gothic Book" w:hAnsi="Franklin Gothic Book"/>
        </w:rPr>
        <w:t xml:space="preserve">Class 34 </w:t>
      </w:r>
      <w:r w:rsidR="00E14895">
        <w:rPr>
          <w:rFonts w:ascii="Franklin Gothic Book" w:hAnsi="Franklin Gothic Book"/>
        </w:rPr>
        <w:t xml:space="preserve">- </w:t>
      </w:r>
      <w:r w:rsidR="009C2701">
        <w:rPr>
          <w:rFonts w:ascii="Franklin Gothic Book" w:hAnsi="Franklin Gothic Book"/>
        </w:rPr>
        <w:t>Youth Western Pleasure</w:t>
      </w:r>
      <w:r w:rsidR="001E62DB">
        <w:rPr>
          <w:rFonts w:ascii="Franklin Gothic Book" w:hAnsi="Franklin Gothic Book"/>
        </w:rPr>
        <w:t xml:space="preserve"> (up to 18yrs of age)</w:t>
      </w:r>
    </w:p>
    <w:p w14:paraId="4AF3582F" w14:textId="1D4F9BC9" w:rsidR="00E14895" w:rsidRDefault="00DA2880" w:rsidP="00410BFA">
      <w:pPr>
        <w:ind w:left="90"/>
        <w:rPr>
          <w:rFonts w:ascii="Franklin Gothic Book" w:hAnsi="Franklin Gothic Book"/>
        </w:rPr>
      </w:pPr>
      <w:r>
        <w:rPr>
          <w:rFonts w:ascii="Franklin Gothic Book" w:hAnsi="Franklin Gothic Book"/>
        </w:rPr>
        <w:t xml:space="preserve">Class 35 </w:t>
      </w:r>
      <w:r w:rsidR="009C2701">
        <w:rPr>
          <w:rFonts w:ascii="Franklin Gothic Book" w:hAnsi="Franklin Gothic Book"/>
        </w:rPr>
        <w:t>- Adult</w:t>
      </w:r>
      <w:r w:rsidR="00E14895">
        <w:rPr>
          <w:rFonts w:ascii="Franklin Gothic Book" w:hAnsi="Franklin Gothic Book"/>
        </w:rPr>
        <w:t xml:space="preserve"> Western Pleasure</w:t>
      </w:r>
      <w:r w:rsidR="001E62DB">
        <w:rPr>
          <w:rFonts w:ascii="Franklin Gothic Book" w:hAnsi="Franklin Gothic Book"/>
        </w:rPr>
        <w:t xml:space="preserve"> (19yrs and over)</w:t>
      </w:r>
    </w:p>
    <w:p w14:paraId="0EA15444" w14:textId="38EC98E4" w:rsidR="00E973DB" w:rsidRPr="00E14895" w:rsidRDefault="00DA2880" w:rsidP="00410BFA">
      <w:pPr>
        <w:ind w:left="90"/>
        <w:rPr>
          <w:rFonts w:ascii="Franklin Gothic Book" w:hAnsi="Franklin Gothic Book"/>
        </w:rPr>
      </w:pPr>
      <w:r>
        <w:rPr>
          <w:rFonts w:ascii="Franklin Gothic Book" w:hAnsi="Franklin Gothic Book"/>
        </w:rPr>
        <w:lastRenderedPageBreak/>
        <w:t xml:space="preserve">Class 36 </w:t>
      </w:r>
      <w:r w:rsidR="00E14895">
        <w:rPr>
          <w:rFonts w:ascii="Franklin Gothic Book" w:hAnsi="Franklin Gothic Book"/>
        </w:rPr>
        <w:t xml:space="preserve">- </w:t>
      </w:r>
      <w:r w:rsidR="00E973DB" w:rsidRPr="00E14895">
        <w:rPr>
          <w:rFonts w:ascii="Franklin Gothic Book" w:hAnsi="Franklin Gothic Book"/>
        </w:rPr>
        <w:t xml:space="preserve">Open Western </w:t>
      </w:r>
      <w:r w:rsidR="009C2701">
        <w:rPr>
          <w:rFonts w:ascii="Franklin Gothic Book" w:hAnsi="Franklin Gothic Book"/>
        </w:rPr>
        <w:t>Pleasure</w:t>
      </w:r>
      <w:r w:rsidR="001E62DB">
        <w:rPr>
          <w:rFonts w:ascii="Franklin Gothic Book" w:hAnsi="Franklin Gothic Book"/>
        </w:rPr>
        <w:t xml:space="preserve"> (all ages)</w:t>
      </w:r>
    </w:p>
    <w:p w14:paraId="52CA5CCB" w14:textId="1B43826E" w:rsidR="001B49F8" w:rsidRDefault="001B49F8" w:rsidP="003B50DB">
      <w:pPr>
        <w:jc w:val="center"/>
        <w:rPr>
          <w:rFonts w:ascii="Franklin Gothic Book" w:hAnsi="Franklin Gothic Book"/>
        </w:rPr>
      </w:pPr>
    </w:p>
    <w:p w14:paraId="6FED1E76" w14:textId="77777777" w:rsidR="00CB497F" w:rsidRDefault="00CB497F" w:rsidP="00BD4A0A">
      <w:pPr>
        <w:spacing w:after="200" w:line="276" w:lineRule="auto"/>
        <w:jc w:val="center"/>
        <w:rPr>
          <w:rFonts w:ascii="Segoe Script" w:hAnsi="Segoe Script"/>
          <w:b/>
          <w:sz w:val="32"/>
          <w:szCs w:val="32"/>
        </w:rPr>
      </w:pPr>
      <w:r>
        <w:rPr>
          <w:rFonts w:ascii="Segoe Script" w:hAnsi="Segoe Script"/>
          <w:b/>
          <w:noProof/>
          <w:sz w:val="32"/>
          <w:szCs w:val="32"/>
        </w:rPr>
        <w:drawing>
          <wp:anchor distT="0" distB="0" distL="114300" distR="114300" simplePos="0" relativeHeight="251769856" behindDoc="1" locked="0" layoutInCell="1" allowOverlap="1" wp14:anchorId="5B6B7385" wp14:editId="623CE845">
            <wp:simplePos x="0" y="0"/>
            <wp:positionH relativeFrom="column">
              <wp:posOffset>-11875</wp:posOffset>
            </wp:positionH>
            <wp:positionV relativeFrom="paragraph">
              <wp:posOffset>325078</wp:posOffset>
            </wp:positionV>
            <wp:extent cx="4060190" cy="6275070"/>
            <wp:effectExtent l="0" t="0" r="0" b="0"/>
            <wp:wrapTight wrapText="bothSides">
              <wp:wrapPolygon edited="0">
                <wp:start x="1149" y="743"/>
                <wp:lineTo x="1149" y="20809"/>
                <wp:lineTo x="20404" y="20809"/>
                <wp:lineTo x="20404" y="743"/>
                <wp:lineTo x="1149" y="743"/>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PHONJ Ad.pdf"/>
                    <pic:cNvPicPr/>
                  </pic:nvPicPr>
                  <pic:blipFill>
                    <a:blip r:embed="rId17">
                      <a:extLst>
                        <a:ext uri="{28A0092B-C50C-407E-A947-70E740481C1C}">
                          <a14:useLocalDpi xmlns:a14="http://schemas.microsoft.com/office/drawing/2010/main" val="0"/>
                        </a:ext>
                      </a:extLst>
                    </a:blip>
                    <a:stretch>
                      <a:fillRect/>
                    </a:stretch>
                  </pic:blipFill>
                  <pic:spPr>
                    <a:xfrm>
                      <a:off x="0" y="0"/>
                      <a:ext cx="4060190" cy="6275070"/>
                    </a:xfrm>
                    <a:prstGeom prst="rect">
                      <a:avLst/>
                    </a:prstGeom>
                  </pic:spPr>
                </pic:pic>
              </a:graphicData>
            </a:graphic>
            <wp14:sizeRelH relativeFrom="page">
              <wp14:pctWidth>0</wp14:pctWidth>
            </wp14:sizeRelH>
            <wp14:sizeRelV relativeFrom="page">
              <wp14:pctHeight>0</wp14:pctHeight>
            </wp14:sizeRelV>
          </wp:anchor>
        </w:drawing>
      </w:r>
    </w:p>
    <w:p w14:paraId="5323207F" w14:textId="77777777" w:rsidR="00CB497F" w:rsidRDefault="00CB497F" w:rsidP="00BD4A0A">
      <w:pPr>
        <w:spacing w:after="200" w:line="276" w:lineRule="auto"/>
        <w:jc w:val="center"/>
        <w:rPr>
          <w:rFonts w:ascii="Segoe Script" w:hAnsi="Segoe Script"/>
          <w:b/>
          <w:sz w:val="32"/>
          <w:szCs w:val="32"/>
        </w:rPr>
      </w:pPr>
    </w:p>
    <w:p w14:paraId="249FACC5" w14:textId="05A29B28" w:rsidR="00CD0226" w:rsidRPr="00C47532" w:rsidRDefault="00CD0226" w:rsidP="00BD4A0A">
      <w:pPr>
        <w:spacing w:after="200" w:line="276" w:lineRule="auto"/>
        <w:jc w:val="center"/>
        <w:rPr>
          <w:rFonts w:ascii="Franklin Gothic Book" w:hAnsi="Franklin Gothic Book"/>
        </w:rPr>
      </w:pPr>
      <w:r w:rsidRPr="00C47532">
        <w:rPr>
          <w:rFonts w:ascii="Segoe Script" w:hAnsi="Segoe Script"/>
          <w:b/>
          <w:sz w:val="32"/>
          <w:szCs w:val="32"/>
        </w:rPr>
        <w:lastRenderedPageBreak/>
        <w:t>Western Classes</w:t>
      </w:r>
      <w:r>
        <w:rPr>
          <w:rFonts w:ascii="Segoe Script" w:hAnsi="Segoe Script"/>
          <w:b/>
          <w:sz w:val="32"/>
          <w:szCs w:val="32"/>
        </w:rPr>
        <w:t xml:space="preserve"> Cont.</w:t>
      </w:r>
    </w:p>
    <w:p w14:paraId="5BEF8D90" w14:textId="4B5C81A8" w:rsidR="001B49F8" w:rsidRDefault="001E62DB" w:rsidP="001B49F8">
      <w:pPr>
        <w:rPr>
          <w:rFonts w:ascii="Franklin Gothic Book" w:hAnsi="Franklin Gothic Book"/>
          <w:b/>
        </w:rPr>
      </w:pPr>
      <w:r>
        <w:rPr>
          <w:rFonts w:ascii="Franklin Gothic Book" w:hAnsi="Franklin Gothic Book"/>
          <w:b/>
        </w:rPr>
        <w:t>Western Horsemanship</w:t>
      </w:r>
      <w:r w:rsidR="001B49F8">
        <w:rPr>
          <w:rFonts w:ascii="Franklin Gothic Book" w:hAnsi="Franklin Gothic Book"/>
          <w:b/>
        </w:rPr>
        <w:t xml:space="preserve"> Division</w:t>
      </w:r>
      <w:r w:rsidR="006E66B5">
        <w:rPr>
          <w:rFonts w:ascii="Franklin Gothic Book" w:hAnsi="Franklin Gothic Book"/>
          <w:b/>
        </w:rPr>
        <w:t xml:space="preserve"> </w:t>
      </w:r>
    </w:p>
    <w:p w14:paraId="1016AAE7" w14:textId="3D1771A5" w:rsidR="001B49F8" w:rsidRPr="00E14895" w:rsidRDefault="00537B24" w:rsidP="001B49F8">
      <w:pPr>
        <w:rPr>
          <w:rFonts w:ascii="Franklin Gothic Book" w:hAnsi="Franklin Gothic Book"/>
          <w:b/>
        </w:rPr>
      </w:pPr>
      <w:r>
        <w:rPr>
          <w:rFonts w:ascii="Franklin Gothic Book" w:hAnsi="Franklin Gothic Book"/>
          <w:b/>
        </w:rPr>
        <w:t>(Walk/Jog</w:t>
      </w:r>
      <w:r w:rsidR="001B49F8" w:rsidRPr="00E14895">
        <w:rPr>
          <w:rFonts w:ascii="Franklin Gothic Book" w:hAnsi="Franklin Gothic Book"/>
          <w:b/>
        </w:rPr>
        <w:t xml:space="preserve">) </w:t>
      </w:r>
    </w:p>
    <w:p w14:paraId="1DC35179" w14:textId="77777777" w:rsidR="00410BFA" w:rsidRDefault="00537B24" w:rsidP="001B49F8">
      <w:pPr>
        <w:rPr>
          <w:rFonts w:ascii="Franklin Gothic Book" w:hAnsi="Franklin Gothic Book"/>
        </w:rPr>
      </w:pPr>
      <w:r w:rsidRPr="00E973DB">
        <w:rPr>
          <w:rFonts w:ascii="Franklin Gothic Book" w:hAnsi="Franklin Gothic Book"/>
        </w:rPr>
        <w:t>Riders may no</w:t>
      </w:r>
      <w:r>
        <w:rPr>
          <w:rFonts w:ascii="Franklin Gothic Book" w:hAnsi="Franklin Gothic Book"/>
        </w:rPr>
        <w:t xml:space="preserve">t cross enter into any lope classes. </w:t>
      </w:r>
      <w:r w:rsidR="001B49F8" w:rsidRPr="00E973DB">
        <w:rPr>
          <w:rFonts w:ascii="Franklin Gothic Book" w:hAnsi="Franklin Gothic Book"/>
        </w:rPr>
        <w:t xml:space="preserve">Pattern work </w:t>
      </w:r>
    </w:p>
    <w:p w14:paraId="50A70E5F" w14:textId="3867A8A8" w:rsidR="001B49F8" w:rsidRPr="00E973DB" w:rsidRDefault="001B49F8" w:rsidP="001B49F8">
      <w:pPr>
        <w:rPr>
          <w:rFonts w:ascii="Franklin Gothic Book" w:hAnsi="Franklin Gothic Book"/>
        </w:rPr>
      </w:pPr>
      <w:r w:rsidRPr="00E973DB">
        <w:rPr>
          <w:rFonts w:ascii="Franklin Gothic Book" w:hAnsi="Franklin Gothic Book"/>
        </w:rPr>
        <w:t>will be d</w:t>
      </w:r>
      <w:r>
        <w:rPr>
          <w:rFonts w:ascii="Franklin Gothic Book" w:hAnsi="Franklin Gothic Book"/>
        </w:rPr>
        <w:t xml:space="preserve">one individually, </w:t>
      </w:r>
      <w:r w:rsidRPr="00E973DB">
        <w:rPr>
          <w:rFonts w:ascii="Franklin Gothic Book" w:hAnsi="Franklin Gothic Book"/>
        </w:rPr>
        <w:t>entire class will perform rail work.</w:t>
      </w:r>
    </w:p>
    <w:p w14:paraId="33DF4407" w14:textId="751F26D4" w:rsidR="001B49F8" w:rsidRDefault="00DA2880" w:rsidP="001B49F8">
      <w:pPr>
        <w:rPr>
          <w:rFonts w:ascii="Franklin Gothic Book" w:hAnsi="Franklin Gothic Book"/>
        </w:rPr>
      </w:pPr>
      <w:r>
        <w:rPr>
          <w:rFonts w:ascii="Franklin Gothic Book" w:hAnsi="Franklin Gothic Book"/>
        </w:rPr>
        <w:t xml:space="preserve">Class 37 </w:t>
      </w:r>
      <w:r w:rsidR="005D6D54">
        <w:rPr>
          <w:rFonts w:ascii="Franklin Gothic Book" w:hAnsi="Franklin Gothic Book"/>
        </w:rPr>
        <w:t>- Youth Western</w:t>
      </w:r>
      <w:r w:rsidR="001E62DB">
        <w:rPr>
          <w:rFonts w:ascii="Franklin Gothic Book" w:hAnsi="Franklin Gothic Book"/>
        </w:rPr>
        <w:t xml:space="preserve"> (up to 18yrs of age)</w:t>
      </w:r>
    </w:p>
    <w:p w14:paraId="1741A181" w14:textId="78247DD3" w:rsidR="001B49F8" w:rsidRDefault="00DA2880" w:rsidP="001B49F8">
      <w:pPr>
        <w:rPr>
          <w:rFonts w:ascii="Franklin Gothic Book" w:hAnsi="Franklin Gothic Book"/>
        </w:rPr>
      </w:pPr>
      <w:r>
        <w:rPr>
          <w:rFonts w:ascii="Franklin Gothic Book" w:hAnsi="Franklin Gothic Book"/>
        </w:rPr>
        <w:t xml:space="preserve">Class 38 </w:t>
      </w:r>
      <w:r w:rsidR="005D6D54">
        <w:rPr>
          <w:rFonts w:ascii="Franklin Gothic Book" w:hAnsi="Franklin Gothic Book"/>
        </w:rPr>
        <w:t>- Adult Western</w:t>
      </w:r>
      <w:r w:rsidR="001E62DB">
        <w:rPr>
          <w:rFonts w:ascii="Franklin Gothic Book" w:hAnsi="Franklin Gothic Book"/>
        </w:rPr>
        <w:t xml:space="preserve"> (19yrs and over)</w:t>
      </w:r>
    </w:p>
    <w:p w14:paraId="4BDD86FD" w14:textId="26C02B65" w:rsidR="001B49F8" w:rsidRDefault="00DA2880" w:rsidP="001B49F8">
      <w:pPr>
        <w:rPr>
          <w:rFonts w:ascii="Franklin Gothic Book" w:hAnsi="Franklin Gothic Book"/>
        </w:rPr>
      </w:pPr>
      <w:r>
        <w:rPr>
          <w:rFonts w:ascii="Franklin Gothic Book" w:hAnsi="Franklin Gothic Book"/>
        </w:rPr>
        <w:t xml:space="preserve">Class 39 </w:t>
      </w:r>
      <w:r w:rsidR="001B49F8">
        <w:rPr>
          <w:rFonts w:ascii="Franklin Gothic Book" w:hAnsi="Franklin Gothic Book"/>
        </w:rPr>
        <w:t xml:space="preserve">- </w:t>
      </w:r>
      <w:r w:rsidR="005D6D54">
        <w:rPr>
          <w:rFonts w:ascii="Franklin Gothic Book" w:hAnsi="Franklin Gothic Book"/>
        </w:rPr>
        <w:t>Open Western</w:t>
      </w:r>
      <w:r w:rsidR="001E62DB">
        <w:rPr>
          <w:rFonts w:ascii="Franklin Gothic Book" w:hAnsi="Franklin Gothic Book"/>
        </w:rPr>
        <w:t xml:space="preserve"> (all ages)</w:t>
      </w:r>
    </w:p>
    <w:p w14:paraId="3F92693F" w14:textId="2A672227" w:rsidR="00537B24" w:rsidRDefault="00537B24" w:rsidP="001B49F8">
      <w:pPr>
        <w:rPr>
          <w:rFonts w:ascii="Franklin Gothic Book" w:hAnsi="Franklin Gothic Book"/>
        </w:rPr>
      </w:pPr>
    </w:p>
    <w:p w14:paraId="61CCB50A" w14:textId="1CAA7103" w:rsidR="00537B24" w:rsidRDefault="00537B24" w:rsidP="00537B24">
      <w:pPr>
        <w:rPr>
          <w:rFonts w:ascii="Franklin Gothic Book" w:hAnsi="Franklin Gothic Book"/>
          <w:b/>
        </w:rPr>
      </w:pPr>
      <w:r>
        <w:rPr>
          <w:rFonts w:ascii="Franklin Gothic Book" w:hAnsi="Franklin Gothic Book"/>
          <w:b/>
        </w:rPr>
        <w:t>Western Pleasure Division</w:t>
      </w:r>
      <w:r w:rsidR="006E66B5">
        <w:rPr>
          <w:rFonts w:ascii="Franklin Gothic Book" w:hAnsi="Franklin Gothic Book"/>
          <w:b/>
        </w:rPr>
        <w:t xml:space="preserve"> </w:t>
      </w:r>
    </w:p>
    <w:p w14:paraId="054A2989" w14:textId="439C8C80" w:rsidR="00537B24" w:rsidRPr="00E14895" w:rsidRDefault="00537B24" w:rsidP="00537B24">
      <w:pPr>
        <w:rPr>
          <w:rFonts w:ascii="Franklin Gothic Book" w:hAnsi="Franklin Gothic Book"/>
          <w:b/>
        </w:rPr>
      </w:pPr>
      <w:r w:rsidRPr="00E14895">
        <w:rPr>
          <w:rFonts w:ascii="Franklin Gothic Book" w:hAnsi="Franklin Gothic Book"/>
          <w:b/>
        </w:rPr>
        <w:t xml:space="preserve">(Walk/Jog/Lope) </w:t>
      </w:r>
    </w:p>
    <w:p w14:paraId="09282BA3" w14:textId="482D4960" w:rsidR="00537B24" w:rsidRPr="00E973DB" w:rsidRDefault="00537B24" w:rsidP="00537B24">
      <w:pPr>
        <w:rPr>
          <w:rFonts w:ascii="Franklin Gothic Book" w:hAnsi="Franklin Gothic Book"/>
        </w:rPr>
      </w:pPr>
      <w:r w:rsidRPr="00E973DB">
        <w:rPr>
          <w:rFonts w:ascii="Franklin Gothic Book" w:hAnsi="Franklin Gothic Book"/>
        </w:rPr>
        <w:t>Riders may no</w:t>
      </w:r>
      <w:r w:rsidR="001E62DB">
        <w:rPr>
          <w:rFonts w:ascii="Franklin Gothic Book" w:hAnsi="Franklin Gothic Book"/>
        </w:rPr>
        <w:t>t cross enter into any</w:t>
      </w:r>
      <w:r>
        <w:rPr>
          <w:rFonts w:ascii="Franklin Gothic Book" w:hAnsi="Franklin Gothic Book"/>
        </w:rPr>
        <w:t xml:space="preserve"> walk/jog only </w:t>
      </w:r>
      <w:r w:rsidR="001E62DB">
        <w:rPr>
          <w:rFonts w:ascii="Franklin Gothic Book" w:hAnsi="Franklin Gothic Book"/>
        </w:rPr>
        <w:t>classes</w:t>
      </w:r>
    </w:p>
    <w:p w14:paraId="651ECEE6" w14:textId="4CE95A74" w:rsidR="00537B24" w:rsidRDefault="00DA2880" w:rsidP="00537B24">
      <w:pPr>
        <w:rPr>
          <w:rFonts w:ascii="Franklin Gothic Book" w:hAnsi="Franklin Gothic Book"/>
        </w:rPr>
      </w:pPr>
      <w:r>
        <w:rPr>
          <w:rFonts w:ascii="Franklin Gothic Book" w:hAnsi="Franklin Gothic Book"/>
        </w:rPr>
        <w:t xml:space="preserve">Class 40 </w:t>
      </w:r>
      <w:r w:rsidR="00537B24">
        <w:rPr>
          <w:rFonts w:ascii="Franklin Gothic Book" w:hAnsi="Franklin Gothic Book"/>
        </w:rPr>
        <w:t>- Youth Western Pleasure</w:t>
      </w:r>
      <w:r w:rsidR="001E62DB">
        <w:rPr>
          <w:rFonts w:ascii="Franklin Gothic Book" w:hAnsi="Franklin Gothic Book"/>
        </w:rPr>
        <w:t xml:space="preserve"> (up to 18yrs of age)</w:t>
      </w:r>
    </w:p>
    <w:p w14:paraId="69F440B8" w14:textId="2F3FFFD0" w:rsidR="00537B24" w:rsidRDefault="00DA2880" w:rsidP="00537B24">
      <w:pPr>
        <w:rPr>
          <w:rFonts w:ascii="Franklin Gothic Book" w:hAnsi="Franklin Gothic Book"/>
        </w:rPr>
      </w:pPr>
      <w:r>
        <w:rPr>
          <w:rFonts w:ascii="Franklin Gothic Book" w:hAnsi="Franklin Gothic Book"/>
        </w:rPr>
        <w:t xml:space="preserve">Class 41 </w:t>
      </w:r>
      <w:r w:rsidR="00537B24">
        <w:rPr>
          <w:rFonts w:ascii="Franklin Gothic Book" w:hAnsi="Franklin Gothic Book"/>
        </w:rPr>
        <w:t>- Adult Western Pleasure</w:t>
      </w:r>
      <w:r w:rsidR="001E62DB">
        <w:rPr>
          <w:rFonts w:ascii="Franklin Gothic Book" w:hAnsi="Franklin Gothic Book"/>
        </w:rPr>
        <w:t xml:space="preserve"> (19yrs and over)</w:t>
      </w:r>
    </w:p>
    <w:p w14:paraId="5A63B3A6" w14:textId="2E325CF5" w:rsidR="00537B24" w:rsidRPr="00E14895" w:rsidRDefault="00DA2880" w:rsidP="00537B24">
      <w:pPr>
        <w:rPr>
          <w:rFonts w:ascii="Franklin Gothic Book" w:hAnsi="Franklin Gothic Book"/>
        </w:rPr>
      </w:pPr>
      <w:r>
        <w:rPr>
          <w:rFonts w:ascii="Franklin Gothic Book" w:hAnsi="Franklin Gothic Book"/>
        </w:rPr>
        <w:t xml:space="preserve">Class 42 </w:t>
      </w:r>
      <w:r w:rsidR="00537B24">
        <w:rPr>
          <w:rFonts w:ascii="Franklin Gothic Book" w:hAnsi="Franklin Gothic Book"/>
        </w:rPr>
        <w:t xml:space="preserve">- </w:t>
      </w:r>
      <w:r w:rsidR="00537B24" w:rsidRPr="00E14895">
        <w:rPr>
          <w:rFonts w:ascii="Franklin Gothic Book" w:hAnsi="Franklin Gothic Book"/>
        </w:rPr>
        <w:t xml:space="preserve">Open Western </w:t>
      </w:r>
      <w:r w:rsidR="00537B24">
        <w:rPr>
          <w:rFonts w:ascii="Franklin Gothic Book" w:hAnsi="Franklin Gothic Book"/>
        </w:rPr>
        <w:t>Pleasure</w:t>
      </w:r>
      <w:r w:rsidR="001E62DB">
        <w:rPr>
          <w:rFonts w:ascii="Franklin Gothic Book" w:hAnsi="Franklin Gothic Book"/>
        </w:rPr>
        <w:t xml:space="preserve"> (all ages)</w:t>
      </w:r>
    </w:p>
    <w:p w14:paraId="1B749033" w14:textId="1A45C070" w:rsidR="00537B24" w:rsidRDefault="00537B24" w:rsidP="001B49F8">
      <w:pPr>
        <w:rPr>
          <w:rFonts w:ascii="Franklin Gothic Book" w:hAnsi="Franklin Gothic Book"/>
        </w:rPr>
      </w:pPr>
    </w:p>
    <w:p w14:paraId="346D0C2A" w14:textId="2CDE34E8" w:rsidR="001E62DB" w:rsidRDefault="001E62DB" w:rsidP="001E62DB">
      <w:pPr>
        <w:rPr>
          <w:rFonts w:ascii="Franklin Gothic Book" w:hAnsi="Franklin Gothic Book"/>
          <w:b/>
        </w:rPr>
      </w:pPr>
      <w:r>
        <w:rPr>
          <w:rFonts w:ascii="Franklin Gothic Book" w:hAnsi="Franklin Gothic Book"/>
          <w:b/>
        </w:rPr>
        <w:t>Western Horsemanship Division</w:t>
      </w:r>
      <w:r w:rsidR="006E66B5">
        <w:rPr>
          <w:rFonts w:ascii="Franklin Gothic Book" w:hAnsi="Franklin Gothic Book"/>
          <w:b/>
        </w:rPr>
        <w:t xml:space="preserve"> </w:t>
      </w:r>
      <w:r w:rsidR="005E6DA1">
        <w:rPr>
          <w:rFonts w:ascii="Franklin Gothic Book" w:hAnsi="Franklin Gothic Book"/>
          <w:b/>
        </w:rPr>
        <w:t xml:space="preserve"> </w:t>
      </w:r>
    </w:p>
    <w:p w14:paraId="56787495" w14:textId="26BE4C91" w:rsidR="001E62DB" w:rsidRPr="00E14895" w:rsidRDefault="001E62DB" w:rsidP="001E62DB">
      <w:pPr>
        <w:rPr>
          <w:rFonts w:ascii="Franklin Gothic Book" w:hAnsi="Franklin Gothic Book"/>
          <w:b/>
        </w:rPr>
      </w:pPr>
      <w:r>
        <w:rPr>
          <w:rFonts w:ascii="Franklin Gothic Book" w:hAnsi="Franklin Gothic Book"/>
          <w:b/>
        </w:rPr>
        <w:t>(Walk/Jog/Lope</w:t>
      </w:r>
      <w:r w:rsidRPr="00E14895">
        <w:rPr>
          <w:rFonts w:ascii="Franklin Gothic Book" w:hAnsi="Franklin Gothic Book"/>
          <w:b/>
        </w:rPr>
        <w:t xml:space="preserve">) </w:t>
      </w:r>
    </w:p>
    <w:p w14:paraId="098C48B3" w14:textId="64B4E5A1" w:rsidR="00410BFA" w:rsidRDefault="001E62DB" w:rsidP="001E62DB">
      <w:pPr>
        <w:rPr>
          <w:rFonts w:ascii="Franklin Gothic Book" w:hAnsi="Franklin Gothic Book"/>
        </w:rPr>
      </w:pPr>
      <w:r w:rsidRPr="00E973DB">
        <w:rPr>
          <w:rFonts w:ascii="Franklin Gothic Book" w:hAnsi="Franklin Gothic Book"/>
        </w:rPr>
        <w:t>Riders may no</w:t>
      </w:r>
      <w:r>
        <w:rPr>
          <w:rFonts w:ascii="Franklin Gothic Book" w:hAnsi="Franklin Gothic Book"/>
        </w:rPr>
        <w:t xml:space="preserve">t cross enter into any walk/trot only classes. </w:t>
      </w:r>
    </w:p>
    <w:p w14:paraId="1C481816" w14:textId="77777777" w:rsidR="00410BFA" w:rsidRDefault="001E62DB" w:rsidP="001E62DB">
      <w:pPr>
        <w:rPr>
          <w:rFonts w:ascii="Franklin Gothic Book" w:hAnsi="Franklin Gothic Book"/>
        </w:rPr>
      </w:pPr>
      <w:r w:rsidRPr="00E973DB">
        <w:rPr>
          <w:rFonts w:ascii="Franklin Gothic Book" w:hAnsi="Franklin Gothic Book"/>
        </w:rPr>
        <w:t>Pattern work will be d</w:t>
      </w:r>
      <w:r>
        <w:rPr>
          <w:rFonts w:ascii="Franklin Gothic Book" w:hAnsi="Franklin Gothic Book"/>
        </w:rPr>
        <w:t xml:space="preserve">one individually, </w:t>
      </w:r>
      <w:r w:rsidRPr="00E973DB">
        <w:rPr>
          <w:rFonts w:ascii="Franklin Gothic Book" w:hAnsi="Franklin Gothic Book"/>
        </w:rPr>
        <w:t xml:space="preserve">entire class will perform </w:t>
      </w:r>
    </w:p>
    <w:p w14:paraId="661D6EDA" w14:textId="620267D5" w:rsidR="001E62DB" w:rsidRPr="00E973DB" w:rsidRDefault="001E62DB" w:rsidP="001E62DB">
      <w:pPr>
        <w:rPr>
          <w:rFonts w:ascii="Franklin Gothic Book" w:hAnsi="Franklin Gothic Book"/>
        </w:rPr>
      </w:pPr>
      <w:r w:rsidRPr="00E973DB">
        <w:rPr>
          <w:rFonts w:ascii="Franklin Gothic Book" w:hAnsi="Franklin Gothic Book"/>
        </w:rPr>
        <w:t>rail work.</w:t>
      </w:r>
    </w:p>
    <w:p w14:paraId="123286F3" w14:textId="0E920911" w:rsidR="001E62DB" w:rsidRDefault="00DA2880" w:rsidP="001E62DB">
      <w:pPr>
        <w:rPr>
          <w:rFonts w:ascii="Franklin Gothic Book" w:hAnsi="Franklin Gothic Book"/>
        </w:rPr>
      </w:pPr>
      <w:r>
        <w:rPr>
          <w:rFonts w:ascii="Franklin Gothic Book" w:hAnsi="Franklin Gothic Book"/>
        </w:rPr>
        <w:t xml:space="preserve">Class 43 </w:t>
      </w:r>
      <w:r w:rsidR="005D6D54">
        <w:rPr>
          <w:rFonts w:ascii="Franklin Gothic Book" w:hAnsi="Franklin Gothic Book"/>
        </w:rPr>
        <w:t xml:space="preserve">- Youth Western </w:t>
      </w:r>
      <w:r w:rsidR="001E62DB">
        <w:rPr>
          <w:rFonts w:ascii="Franklin Gothic Book" w:hAnsi="Franklin Gothic Book"/>
        </w:rPr>
        <w:t>(up to 18yrs of age)</w:t>
      </w:r>
    </w:p>
    <w:p w14:paraId="376FE561" w14:textId="304AA1BD" w:rsidR="001E62DB" w:rsidRDefault="00DA2880" w:rsidP="001E62DB">
      <w:pPr>
        <w:rPr>
          <w:rFonts w:ascii="Franklin Gothic Book" w:hAnsi="Franklin Gothic Book"/>
        </w:rPr>
      </w:pPr>
      <w:r>
        <w:rPr>
          <w:rFonts w:ascii="Franklin Gothic Book" w:hAnsi="Franklin Gothic Book"/>
        </w:rPr>
        <w:t xml:space="preserve">Class 44 </w:t>
      </w:r>
      <w:r w:rsidR="005D6D54">
        <w:rPr>
          <w:rFonts w:ascii="Franklin Gothic Book" w:hAnsi="Franklin Gothic Book"/>
        </w:rPr>
        <w:t>- Adult Western</w:t>
      </w:r>
      <w:r w:rsidR="001E62DB">
        <w:rPr>
          <w:rFonts w:ascii="Franklin Gothic Book" w:hAnsi="Franklin Gothic Book"/>
        </w:rPr>
        <w:t xml:space="preserve"> (19yrs and over)</w:t>
      </w:r>
    </w:p>
    <w:p w14:paraId="5ABF908E" w14:textId="2E034ED6" w:rsidR="001E62DB" w:rsidRDefault="00DA2880" w:rsidP="001E62DB">
      <w:pPr>
        <w:rPr>
          <w:rFonts w:ascii="Franklin Gothic Book" w:hAnsi="Franklin Gothic Book"/>
        </w:rPr>
      </w:pPr>
      <w:r>
        <w:rPr>
          <w:rFonts w:ascii="Franklin Gothic Book" w:hAnsi="Franklin Gothic Book"/>
        </w:rPr>
        <w:t xml:space="preserve">Class 45 </w:t>
      </w:r>
      <w:r w:rsidR="001E62DB">
        <w:rPr>
          <w:rFonts w:ascii="Franklin Gothic Book" w:hAnsi="Franklin Gothic Book"/>
        </w:rPr>
        <w:t xml:space="preserve">- </w:t>
      </w:r>
      <w:r w:rsidR="005D6D54">
        <w:rPr>
          <w:rFonts w:ascii="Franklin Gothic Book" w:hAnsi="Franklin Gothic Book"/>
        </w:rPr>
        <w:t>Open Western</w:t>
      </w:r>
      <w:r w:rsidR="001E62DB">
        <w:rPr>
          <w:rFonts w:ascii="Franklin Gothic Book" w:hAnsi="Franklin Gothic Book"/>
        </w:rPr>
        <w:t xml:space="preserve"> (all ages)</w:t>
      </w:r>
    </w:p>
    <w:p w14:paraId="35181E82" w14:textId="04BF5EDF" w:rsidR="00DA2880" w:rsidRDefault="00DA2880" w:rsidP="001E62DB">
      <w:pPr>
        <w:rPr>
          <w:rFonts w:ascii="Franklin Gothic Book" w:hAnsi="Franklin Gothic Book"/>
        </w:rPr>
      </w:pPr>
    </w:p>
    <w:p w14:paraId="5D1BDCF6" w14:textId="77777777" w:rsidR="00A5670A" w:rsidRDefault="00A5670A" w:rsidP="00DA2880">
      <w:pPr>
        <w:jc w:val="center"/>
        <w:rPr>
          <w:rFonts w:ascii="Segoe Script" w:hAnsi="Segoe Script"/>
          <w:sz w:val="28"/>
          <w:szCs w:val="28"/>
        </w:rPr>
      </w:pPr>
    </w:p>
    <w:p w14:paraId="0C0FA672" w14:textId="39C1DBD9" w:rsidR="00DA2880" w:rsidRDefault="00DA2880" w:rsidP="00DA2880">
      <w:pPr>
        <w:jc w:val="center"/>
        <w:rPr>
          <w:rFonts w:ascii="Segoe Script" w:hAnsi="Segoe Script"/>
          <w:sz w:val="28"/>
          <w:szCs w:val="28"/>
        </w:rPr>
      </w:pPr>
      <w:r>
        <w:rPr>
          <w:rFonts w:ascii="Segoe Script" w:hAnsi="Segoe Script"/>
          <w:sz w:val="28"/>
          <w:szCs w:val="28"/>
        </w:rPr>
        <w:t>English Pleasure Division</w:t>
      </w:r>
    </w:p>
    <w:p w14:paraId="3EADAFD7" w14:textId="77777777" w:rsidR="00DA2880" w:rsidRPr="00BD4A0A" w:rsidRDefault="00DA2880" w:rsidP="00462DE4">
      <w:pPr>
        <w:jc w:val="center"/>
        <w:rPr>
          <w:rFonts w:ascii="Franklin Gothic Book" w:hAnsi="Franklin Gothic Book"/>
        </w:rPr>
      </w:pPr>
      <w:r w:rsidRPr="00BD4A0A">
        <w:rPr>
          <w:rFonts w:ascii="Franklin Gothic Book" w:hAnsi="Franklin Gothic Book"/>
        </w:rPr>
        <w:t>Entry Fee for each class $15.00</w:t>
      </w:r>
    </w:p>
    <w:p w14:paraId="283F99EF" w14:textId="77777777" w:rsidR="00DA2880" w:rsidRDefault="00DA2880" w:rsidP="00DA2880">
      <w:pPr>
        <w:rPr>
          <w:rFonts w:ascii="Franklin Gothic Book" w:hAnsi="Franklin Gothic Book"/>
        </w:rPr>
      </w:pPr>
    </w:p>
    <w:p w14:paraId="2B011C99" w14:textId="7603248E" w:rsidR="00DA2880" w:rsidRPr="00BB4264" w:rsidRDefault="00DA2880" w:rsidP="00DA2880">
      <w:pPr>
        <w:rPr>
          <w:rFonts w:ascii="Franklin Gothic Book" w:hAnsi="Franklin Gothic Book"/>
          <w:b/>
        </w:rPr>
      </w:pPr>
      <w:r>
        <w:rPr>
          <w:rFonts w:ascii="Franklin Gothic Book" w:hAnsi="Franklin Gothic Book"/>
          <w:b/>
        </w:rPr>
        <w:t>Pleasure Division - Sponsored by</w:t>
      </w:r>
      <w:r w:rsidR="00462DE4">
        <w:rPr>
          <w:rFonts w:ascii="Franklin Gothic Book" w:hAnsi="Franklin Gothic Book"/>
          <w:b/>
        </w:rPr>
        <w:t xml:space="preserve"> Laurel Crest Farm</w:t>
      </w:r>
    </w:p>
    <w:p w14:paraId="64B2EAF4" w14:textId="3340A79C" w:rsidR="00DA2880" w:rsidRPr="00E24363" w:rsidRDefault="00DA2880" w:rsidP="00DA2880">
      <w:pPr>
        <w:rPr>
          <w:rFonts w:ascii="Franklin Gothic Book" w:hAnsi="Franklin Gothic Book"/>
        </w:rPr>
      </w:pPr>
      <w:r>
        <w:rPr>
          <w:rFonts w:ascii="Franklin Gothic Book" w:hAnsi="Franklin Gothic Book"/>
        </w:rPr>
        <w:t xml:space="preserve">Open to all horses and pony’s ridden in English tack. </w:t>
      </w:r>
    </w:p>
    <w:p w14:paraId="3EEC7685" w14:textId="50753141" w:rsidR="00DA2880" w:rsidRDefault="00DA2880" w:rsidP="00DA2880">
      <w:pPr>
        <w:rPr>
          <w:rFonts w:ascii="Franklin Gothic Book" w:hAnsi="Franklin Gothic Book"/>
        </w:rPr>
      </w:pPr>
      <w:r>
        <w:rPr>
          <w:rFonts w:ascii="Franklin Gothic Book" w:hAnsi="Franklin Gothic Book"/>
        </w:rPr>
        <w:t>Class 46 – Pleasure Horse or Pony</w:t>
      </w:r>
    </w:p>
    <w:p w14:paraId="108BAB07" w14:textId="0349C1EE" w:rsidR="00DA2880" w:rsidRDefault="00DA2880" w:rsidP="00DA2880">
      <w:pPr>
        <w:rPr>
          <w:rFonts w:ascii="Franklin Gothic Book" w:hAnsi="Franklin Gothic Book"/>
        </w:rPr>
      </w:pPr>
      <w:r>
        <w:rPr>
          <w:rFonts w:ascii="Franklin Gothic Book" w:hAnsi="Franklin Gothic Book"/>
        </w:rPr>
        <w:t>Class 47 – Bridle Path Hack</w:t>
      </w:r>
    </w:p>
    <w:p w14:paraId="592CF5CC" w14:textId="6FF367DB" w:rsidR="00DA2880" w:rsidRPr="00203DA2" w:rsidRDefault="002A3B1C" w:rsidP="00DA2880">
      <w:pPr>
        <w:rPr>
          <w:rFonts w:ascii="Franklin Gothic Book" w:hAnsi="Franklin Gothic Book"/>
        </w:rPr>
      </w:pPr>
      <w:r>
        <w:rPr>
          <w:rFonts w:ascii="Franklin Gothic Book" w:hAnsi="Franklin Gothic Book"/>
        </w:rPr>
        <w:t xml:space="preserve">Class 48 -  </w:t>
      </w:r>
      <w:r w:rsidR="00DA2880">
        <w:rPr>
          <w:rFonts w:ascii="Franklin Gothic Book" w:hAnsi="Franklin Gothic Book"/>
        </w:rPr>
        <w:t>Cross Country Pleasure Simple Test (!)</w:t>
      </w:r>
      <w:r w:rsidR="00DA2880">
        <w:rPr>
          <w:rFonts w:ascii="ArialMT" w:hAnsi="ArialMT"/>
        </w:rPr>
        <w:t xml:space="preserve"> </w:t>
      </w:r>
    </w:p>
    <w:p w14:paraId="2CDE6D2D" w14:textId="5EA8811A" w:rsidR="00DA2880" w:rsidRDefault="00DA2880" w:rsidP="00DA2880">
      <w:pPr>
        <w:jc w:val="center"/>
        <w:rPr>
          <w:rFonts w:ascii="Franklin Gothic Book" w:hAnsi="Franklin Gothic Book"/>
        </w:rPr>
      </w:pPr>
      <w:r w:rsidRPr="00E24363">
        <w:rPr>
          <w:rFonts w:ascii="Franklin Gothic Book" w:hAnsi="Franklin Gothic Book"/>
        </w:rPr>
        <w:t>Grand Champion and Reserve Champion</w:t>
      </w:r>
    </w:p>
    <w:p w14:paraId="227C0D1C" w14:textId="77777777" w:rsidR="00DA2880" w:rsidRDefault="00DA2880" w:rsidP="001E62DB">
      <w:pPr>
        <w:rPr>
          <w:rFonts w:ascii="Franklin Gothic Book" w:hAnsi="Franklin Gothic Book"/>
        </w:rPr>
      </w:pPr>
    </w:p>
    <w:p w14:paraId="38954467" w14:textId="77777777" w:rsidR="001E62DB" w:rsidRDefault="001E62DB" w:rsidP="001E62DB">
      <w:pPr>
        <w:rPr>
          <w:rFonts w:ascii="Franklin Gothic Book" w:hAnsi="Franklin Gothic Book"/>
        </w:rPr>
      </w:pPr>
    </w:p>
    <w:p w14:paraId="00F43A4B" w14:textId="10C14956" w:rsidR="001E62DB" w:rsidRPr="00E14895" w:rsidRDefault="001E62DB" w:rsidP="001B49F8">
      <w:pPr>
        <w:rPr>
          <w:rFonts w:ascii="Franklin Gothic Book" w:hAnsi="Franklin Gothic Book"/>
        </w:rPr>
      </w:pPr>
    </w:p>
    <w:p w14:paraId="6319FF5A" w14:textId="19D4E698" w:rsidR="00AA2027" w:rsidRDefault="00AA2027" w:rsidP="00573610">
      <w:pPr>
        <w:jc w:val="center"/>
        <w:rPr>
          <w:rFonts w:ascii="Segoe Script" w:hAnsi="Segoe Script"/>
          <w:sz w:val="36"/>
          <w:szCs w:val="36"/>
        </w:rPr>
      </w:pPr>
    </w:p>
    <w:p w14:paraId="238F2FFB" w14:textId="6C2FB549" w:rsidR="00AA2027" w:rsidRDefault="00AA2027">
      <w:pPr>
        <w:rPr>
          <w:rFonts w:ascii="Segoe Script" w:hAnsi="Segoe Script"/>
          <w:sz w:val="36"/>
          <w:szCs w:val="36"/>
        </w:rPr>
      </w:pPr>
      <w:r>
        <w:rPr>
          <w:rFonts w:ascii="Segoe Script" w:hAnsi="Segoe Script"/>
          <w:noProof/>
          <w:sz w:val="36"/>
          <w:szCs w:val="36"/>
        </w:rPr>
        <w:drawing>
          <wp:anchor distT="0" distB="0" distL="114300" distR="114300" simplePos="0" relativeHeight="251770880" behindDoc="1" locked="0" layoutInCell="1" allowOverlap="1" wp14:anchorId="3E7C1899" wp14:editId="0D14EAC1">
            <wp:simplePos x="0" y="0"/>
            <wp:positionH relativeFrom="column">
              <wp:posOffset>-23750</wp:posOffset>
            </wp:positionH>
            <wp:positionV relativeFrom="paragraph">
              <wp:posOffset>433037</wp:posOffset>
            </wp:positionV>
            <wp:extent cx="4060190" cy="5277485"/>
            <wp:effectExtent l="0" t="0" r="3810" b="5715"/>
            <wp:wrapTight wrapText="bothSides">
              <wp:wrapPolygon edited="0">
                <wp:start x="0" y="0"/>
                <wp:lineTo x="0" y="21571"/>
                <wp:lineTo x="21553" y="21571"/>
                <wp:lineTo x="2155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orse Park Ad.jpeg"/>
                    <pic:cNvPicPr/>
                  </pic:nvPicPr>
                  <pic:blipFill>
                    <a:blip r:embed="rId18">
                      <a:extLst>
                        <a:ext uri="{28A0092B-C50C-407E-A947-70E740481C1C}">
                          <a14:useLocalDpi xmlns:a14="http://schemas.microsoft.com/office/drawing/2010/main" val="0"/>
                        </a:ext>
                      </a:extLst>
                    </a:blip>
                    <a:stretch>
                      <a:fillRect/>
                    </a:stretch>
                  </pic:blipFill>
                  <pic:spPr>
                    <a:xfrm>
                      <a:off x="0" y="0"/>
                      <a:ext cx="4060190" cy="5277485"/>
                    </a:xfrm>
                    <a:prstGeom prst="rect">
                      <a:avLst/>
                    </a:prstGeom>
                  </pic:spPr>
                </pic:pic>
              </a:graphicData>
            </a:graphic>
            <wp14:sizeRelH relativeFrom="page">
              <wp14:pctWidth>0</wp14:pctWidth>
            </wp14:sizeRelH>
            <wp14:sizeRelV relativeFrom="page">
              <wp14:pctHeight>0</wp14:pctHeight>
            </wp14:sizeRelV>
          </wp:anchor>
        </w:drawing>
      </w:r>
      <w:r>
        <w:rPr>
          <w:rFonts w:ascii="Segoe Script" w:hAnsi="Segoe Script"/>
          <w:sz w:val="36"/>
          <w:szCs w:val="36"/>
        </w:rPr>
        <w:br w:type="page"/>
      </w:r>
    </w:p>
    <w:p w14:paraId="23F2572D" w14:textId="77661DB9" w:rsidR="00573610" w:rsidRPr="00573610" w:rsidRDefault="00573610" w:rsidP="00573610">
      <w:pPr>
        <w:jc w:val="center"/>
        <w:rPr>
          <w:rFonts w:ascii="Segoe Script" w:hAnsi="Segoe Script"/>
          <w:sz w:val="36"/>
          <w:szCs w:val="36"/>
        </w:rPr>
      </w:pPr>
      <w:r w:rsidRPr="00573610">
        <w:rPr>
          <w:rFonts w:ascii="Segoe Script" w:hAnsi="Segoe Script"/>
          <w:sz w:val="36"/>
          <w:szCs w:val="36"/>
        </w:rPr>
        <w:lastRenderedPageBreak/>
        <w:t>Gymkhana</w:t>
      </w:r>
    </w:p>
    <w:p w14:paraId="2CAD9AFB" w14:textId="77777777" w:rsidR="007C2208" w:rsidRDefault="007C2208" w:rsidP="00410BFA">
      <w:pPr>
        <w:ind w:left="180"/>
        <w:rPr>
          <w:rFonts w:ascii="Franklin Gothic Book" w:hAnsi="Franklin Gothic Book"/>
          <w:b/>
        </w:rPr>
      </w:pPr>
    </w:p>
    <w:p w14:paraId="6DDD74B0" w14:textId="46D33C51" w:rsidR="00C47532" w:rsidRPr="00CD0226" w:rsidRDefault="00CE2E27" w:rsidP="00CE2E27">
      <w:pPr>
        <w:jc w:val="both"/>
        <w:rPr>
          <w:rFonts w:ascii="Franklin Gothic Book" w:hAnsi="Franklin Gothic Book"/>
        </w:rPr>
      </w:pPr>
      <w:r>
        <w:rPr>
          <w:rFonts w:ascii="Franklin Gothic Book" w:hAnsi="Franklin Gothic Book"/>
          <w:b/>
        </w:rPr>
        <w:t xml:space="preserve">   </w:t>
      </w:r>
      <w:r w:rsidR="00C47532">
        <w:rPr>
          <w:rFonts w:ascii="Franklin Gothic Book" w:hAnsi="Franklin Gothic Book"/>
          <w:b/>
        </w:rPr>
        <w:t xml:space="preserve">Gymkhana </w:t>
      </w:r>
    </w:p>
    <w:p w14:paraId="63D265A4" w14:textId="6B0BF5DA" w:rsidR="00C47532" w:rsidRPr="00957645" w:rsidRDefault="00C47532" w:rsidP="00410BFA">
      <w:pPr>
        <w:ind w:left="180"/>
        <w:rPr>
          <w:rFonts w:ascii="Franklin Gothic Book" w:hAnsi="Franklin Gothic Book"/>
          <w:b/>
        </w:rPr>
      </w:pPr>
      <w:r w:rsidRPr="00CE4D71">
        <w:rPr>
          <w:rFonts w:ascii="Franklin Gothic Book" w:hAnsi="Franklin Gothic Book"/>
          <w:b/>
        </w:rPr>
        <w:t>Beginner Classes</w:t>
      </w:r>
      <w:r>
        <w:rPr>
          <w:rFonts w:ascii="Franklin Gothic Book" w:hAnsi="Franklin Gothic Book"/>
        </w:rPr>
        <w:t xml:space="preserve"> - </w:t>
      </w:r>
      <w:r w:rsidRPr="00427439">
        <w:rPr>
          <w:rFonts w:ascii="Franklin Gothic Book" w:hAnsi="Franklin Gothic Book"/>
        </w:rPr>
        <w:t>Entry Fee $10</w:t>
      </w:r>
      <w:r>
        <w:rPr>
          <w:rFonts w:ascii="Franklin Gothic Book" w:hAnsi="Franklin Gothic Book"/>
          <w:b/>
        </w:rPr>
        <w:t xml:space="preserve"> </w:t>
      </w:r>
    </w:p>
    <w:p w14:paraId="19923F63" w14:textId="03BBAC89" w:rsidR="00C47532" w:rsidRPr="00624E22" w:rsidRDefault="00C47532" w:rsidP="00410BFA">
      <w:pPr>
        <w:ind w:left="180"/>
        <w:rPr>
          <w:rFonts w:ascii="Franklin Gothic Book" w:hAnsi="Franklin Gothic Book"/>
        </w:rPr>
      </w:pPr>
      <w:r w:rsidRPr="00624E22">
        <w:rPr>
          <w:rFonts w:ascii="Franklin Gothic Book" w:hAnsi="Franklin Gothic Book"/>
        </w:rPr>
        <w:t>Open to all riders of all ages. Beginner classes will be walk/jog only. Loping more than 3 strides in the beginner class will result in a 10</w:t>
      </w:r>
      <w:r>
        <w:rPr>
          <w:rFonts w:ascii="Franklin Gothic Book" w:hAnsi="Franklin Gothic Book"/>
        </w:rPr>
        <w:t xml:space="preserve"> </w:t>
      </w:r>
      <w:r w:rsidRPr="00624E22">
        <w:rPr>
          <w:rFonts w:ascii="Franklin Gothic Book" w:hAnsi="Franklin Gothic Book"/>
        </w:rPr>
        <w:t>second time penalty. Additional schooling runs are permitted at $10 each, fee will be taken at the ring. Each class awarded ribbons 1-6</w:t>
      </w:r>
    </w:p>
    <w:p w14:paraId="1A9687A4" w14:textId="02F59CC5" w:rsidR="00C47532" w:rsidRPr="00624E22" w:rsidRDefault="00C47532" w:rsidP="00410BFA">
      <w:pPr>
        <w:ind w:left="180"/>
        <w:rPr>
          <w:rFonts w:ascii="Franklin Gothic Book" w:hAnsi="Franklin Gothic Book"/>
        </w:rPr>
      </w:pPr>
      <w:r w:rsidRPr="00624E22">
        <w:rPr>
          <w:rFonts w:ascii="Franklin Gothic Book" w:hAnsi="Franklin Gothic Book"/>
        </w:rPr>
        <w:t>Class</w:t>
      </w:r>
      <w:r w:rsidR="0068794D">
        <w:rPr>
          <w:rFonts w:ascii="Franklin Gothic Book" w:hAnsi="Franklin Gothic Book"/>
        </w:rPr>
        <w:t xml:space="preserve"> 49</w:t>
      </w:r>
      <w:r>
        <w:rPr>
          <w:rFonts w:ascii="Franklin Gothic Book" w:hAnsi="Franklin Gothic Book"/>
        </w:rPr>
        <w:t xml:space="preserve"> - </w:t>
      </w:r>
      <w:r w:rsidRPr="00624E22">
        <w:rPr>
          <w:rFonts w:ascii="Franklin Gothic Book" w:hAnsi="Franklin Gothic Book"/>
        </w:rPr>
        <w:t>Beginner Barrel Dash</w:t>
      </w:r>
    </w:p>
    <w:p w14:paraId="1BDE6DC8" w14:textId="7DD4B6BC" w:rsidR="00C47532" w:rsidRPr="00624E22" w:rsidRDefault="0068794D" w:rsidP="00410BFA">
      <w:pPr>
        <w:ind w:left="180"/>
        <w:rPr>
          <w:rFonts w:ascii="Franklin Gothic Book" w:hAnsi="Franklin Gothic Book"/>
        </w:rPr>
      </w:pPr>
      <w:r>
        <w:rPr>
          <w:rFonts w:ascii="Franklin Gothic Book" w:hAnsi="Franklin Gothic Book"/>
        </w:rPr>
        <w:t>Class 50</w:t>
      </w:r>
      <w:r w:rsidR="00C47532">
        <w:rPr>
          <w:rFonts w:ascii="Franklin Gothic Book" w:hAnsi="Franklin Gothic Book"/>
        </w:rPr>
        <w:t xml:space="preserve"> - </w:t>
      </w:r>
      <w:r w:rsidR="00C47532" w:rsidRPr="00624E22">
        <w:rPr>
          <w:rFonts w:ascii="Franklin Gothic Book" w:hAnsi="Franklin Gothic Book"/>
        </w:rPr>
        <w:t>Beginner Flag Race</w:t>
      </w:r>
    </w:p>
    <w:p w14:paraId="3F2644E8" w14:textId="1C7A3826" w:rsidR="00C47532" w:rsidRPr="00624E22" w:rsidRDefault="0068794D" w:rsidP="00410BFA">
      <w:pPr>
        <w:ind w:left="180"/>
        <w:rPr>
          <w:rFonts w:ascii="Franklin Gothic Book" w:hAnsi="Franklin Gothic Book"/>
        </w:rPr>
      </w:pPr>
      <w:r>
        <w:rPr>
          <w:rFonts w:ascii="Franklin Gothic Book" w:hAnsi="Franklin Gothic Book"/>
        </w:rPr>
        <w:t>Class 51</w:t>
      </w:r>
      <w:r w:rsidR="00C47532">
        <w:rPr>
          <w:rFonts w:ascii="Franklin Gothic Book" w:hAnsi="Franklin Gothic Book"/>
        </w:rPr>
        <w:t xml:space="preserve"> - </w:t>
      </w:r>
      <w:r w:rsidR="00C47532" w:rsidRPr="00624E22">
        <w:rPr>
          <w:rFonts w:ascii="Franklin Gothic Book" w:hAnsi="Franklin Gothic Book"/>
        </w:rPr>
        <w:t>Beginner Bat the Can</w:t>
      </w:r>
    </w:p>
    <w:p w14:paraId="3A2E5B69" w14:textId="040FEF67" w:rsidR="00C47532" w:rsidRDefault="0068794D" w:rsidP="00410BFA">
      <w:pPr>
        <w:ind w:left="180"/>
        <w:rPr>
          <w:rFonts w:ascii="Franklin Gothic Book" w:hAnsi="Franklin Gothic Book"/>
          <w:b/>
        </w:rPr>
      </w:pPr>
      <w:r>
        <w:rPr>
          <w:rFonts w:ascii="Franklin Gothic Book" w:hAnsi="Franklin Gothic Book"/>
        </w:rPr>
        <w:t>Class 52</w:t>
      </w:r>
      <w:r w:rsidR="00C47532">
        <w:rPr>
          <w:rFonts w:ascii="Franklin Gothic Book" w:hAnsi="Franklin Gothic Book"/>
        </w:rPr>
        <w:t xml:space="preserve"> - </w:t>
      </w:r>
      <w:r w:rsidR="00C47532" w:rsidRPr="00624E22">
        <w:rPr>
          <w:rFonts w:ascii="Franklin Gothic Book" w:hAnsi="Franklin Gothic Book"/>
        </w:rPr>
        <w:t>Beginner Key</w:t>
      </w:r>
      <w:r w:rsidR="00C47532">
        <w:rPr>
          <w:rFonts w:ascii="Franklin Gothic Book" w:hAnsi="Franklin Gothic Book"/>
        </w:rPr>
        <w:t>-</w:t>
      </w:r>
      <w:r w:rsidR="00C47532" w:rsidRPr="00624E22">
        <w:rPr>
          <w:rFonts w:ascii="Franklin Gothic Book" w:hAnsi="Franklin Gothic Book"/>
        </w:rPr>
        <w:t>Hole</w:t>
      </w:r>
    </w:p>
    <w:p w14:paraId="7AF21CA3" w14:textId="0486D91E" w:rsidR="00C47532" w:rsidRDefault="00C47532" w:rsidP="00410BFA">
      <w:pPr>
        <w:ind w:left="180"/>
        <w:rPr>
          <w:rFonts w:ascii="Franklin Gothic Book" w:hAnsi="Franklin Gothic Book"/>
          <w:b/>
        </w:rPr>
      </w:pPr>
    </w:p>
    <w:p w14:paraId="5F1DA1F4" w14:textId="094523B7" w:rsidR="00CE4D71" w:rsidRDefault="00DF3AF6" w:rsidP="00410BFA">
      <w:pPr>
        <w:ind w:left="180"/>
        <w:rPr>
          <w:rFonts w:ascii="Franklin Gothic Book" w:hAnsi="Franklin Gothic Book"/>
          <w:b/>
        </w:rPr>
      </w:pPr>
      <w:r>
        <w:rPr>
          <w:rFonts w:ascii="Franklin Gothic Book" w:hAnsi="Franklin Gothic Book"/>
          <w:b/>
        </w:rPr>
        <w:t xml:space="preserve">Gymkhana </w:t>
      </w:r>
    </w:p>
    <w:p w14:paraId="49699F4E" w14:textId="2FCBA554" w:rsidR="00624E22" w:rsidRPr="00624E22" w:rsidRDefault="00CE4D71" w:rsidP="00410BFA">
      <w:pPr>
        <w:ind w:left="180"/>
        <w:rPr>
          <w:rFonts w:ascii="Franklin Gothic Book" w:hAnsi="Franklin Gothic Book"/>
          <w:b/>
        </w:rPr>
      </w:pPr>
      <w:r>
        <w:rPr>
          <w:rFonts w:ascii="Franklin Gothic Book" w:hAnsi="Franklin Gothic Book"/>
          <w:b/>
        </w:rPr>
        <w:t xml:space="preserve">Open Classes - </w:t>
      </w:r>
      <w:r w:rsidR="008A067C" w:rsidRPr="008A067C">
        <w:rPr>
          <w:rFonts w:ascii="Franklin Gothic Book" w:hAnsi="Franklin Gothic Book"/>
        </w:rPr>
        <w:t>Entry $10</w:t>
      </w:r>
    </w:p>
    <w:p w14:paraId="74115EEE" w14:textId="189C4BD3" w:rsidR="00624E22" w:rsidRPr="003B50DB" w:rsidRDefault="00624E22" w:rsidP="00410BFA">
      <w:pPr>
        <w:ind w:left="180"/>
        <w:rPr>
          <w:rFonts w:ascii="Franklin Gothic Book" w:hAnsi="Franklin Gothic Book"/>
        </w:rPr>
      </w:pPr>
      <w:r w:rsidRPr="003B50DB">
        <w:rPr>
          <w:rFonts w:ascii="Franklin Gothic Book" w:hAnsi="Franklin Gothic Book"/>
        </w:rPr>
        <w:t xml:space="preserve">Open to riders of all ages. Open class riders cannot cross </w:t>
      </w:r>
      <w:r w:rsidR="00E96953">
        <w:rPr>
          <w:rFonts w:ascii="Franklin Gothic Book" w:hAnsi="Franklin Gothic Book"/>
        </w:rPr>
        <w:t>enter into the beginner gymkhana classes</w:t>
      </w:r>
      <w:r w:rsidRPr="003B50DB">
        <w:rPr>
          <w:rFonts w:ascii="Franklin Gothic Book" w:hAnsi="Franklin Gothic Book"/>
        </w:rPr>
        <w:t xml:space="preserve">. </w:t>
      </w:r>
    </w:p>
    <w:p w14:paraId="5973CA5E" w14:textId="03E51B63" w:rsidR="00624E22" w:rsidRPr="003B50DB" w:rsidRDefault="0068794D" w:rsidP="00410BFA">
      <w:pPr>
        <w:ind w:left="180"/>
        <w:rPr>
          <w:rFonts w:ascii="Franklin Gothic Book" w:hAnsi="Franklin Gothic Book"/>
        </w:rPr>
      </w:pPr>
      <w:r>
        <w:rPr>
          <w:rFonts w:ascii="Franklin Gothic Book" w:hAnsi="Franklin Gothic Book"/>
        </w:rPr>
        <w:t>Class 53</w:t>
      </w:r>
      <w:r w:rsidR="00624E22" w:rsidRPr="003B50DB">
        <w:rPr>
          <w:rFonts w:ascii="Franklin Gothic Book" w:hAnsi="Franklin Gothic Book"/>
        </w:rPr>
        <w:t xml:space="preserve"> - Open Barrel Dash</w:t>
      </w:r>
    </w:p>
    <w:p w14:paraId="648F0567" w14:textId="4979C325" w:rsidR="00624E22" w:rsidRPr="003B50DB" w:rsidRDefault="0068794D" w:rsidP="00410BFA">
      <w:pPr>
        <w:ind w:left="180"/>
        <w:rPr>
          <w:rFonts w:ascii="Franklin Gothic Book" w:hAnsi="Franklin Gothic Book"/>
        </w:rPr>
      </w:pPr>
      <w:r>
        <w:rPr>
          <w:rFonts w:ascii="Franklin Gothic Book" w:hAnsi="Franklin Gothic Book"/>
        </w:rPr>
        <w:t>Class 54</w:t>
      </w:r>
      <w:r w:rsidR="00624E22" w:rsidRPr="003B50DB">
        <w:rPr>
          <w:rFonts w:ascii="Franklin Gothic Book" w:hAnsi="Franklin Gothic Book"/>
        </w:rPr>
        <w:t xml:space="preserve"> - Open Flag Race </w:t>
      </w:r>
    </w:p>
    <w:p w14:paraId="5DCF37C7" w14:textId="3FE44CD6" w:rsidR="00624E22" w:rsidRPr="003B50DB" w:rsidRDefault="0068794D" w:rsidP="00410BFA">
      <w:pPr>
        <w:ind w:left="180"/>
        <w:rPr>
          <w:rFonts w:ascii="Franklin Gothic Book" w:hAnsi="Franklin Gothic Book"/>
        </w:rPr>
      </w:pPr>
      <w:r>
        <w:rPr>
          <w:rFonts w:ascii="Franklin Gothic Book" w:hAnsi="Franklin Gothic Book"/>
        </w:rPr>
        <w:t>Class 55</w:t>
      </w:r>
      <w:r w:rsidR="00624E22" w:rsidRPr="003B50DB">
        <w:rPr>
          <w:rFonts w:ascii="Franklin Gothic Book" w:hAnsi="Franklin Gothic Book"/>
        </w:rPr>
        <w:t xml:space="preserve"> - Open Bat the Can </w:t>
      </w:r>
    </w:p>
    <w:p w14:paraId="7D6FDD9D" w14:textId="53B8121A" w:rsidR="00624E22" w:rsidRPr="003B50DB" w:rsidRDefault="0068794D" w:rsidP="00410BFA">
      <w:pPr>
        <w:ind w:left="180"/>
        <w:rPr>
          <w:rFonts w:ascii="Franklin Gothic Book" w:hAnsi="Franklin Gothic Book"/>
        </w:rPr>
      </w:pPr>
      <w:r>
        <w:rPr>
          <w:rFonts w:ascii="Franklin Gothic Book" w:hAnsi="Franklin Gothic Book"/>
        </w:rPr>
        <w:t>Class 56</w:t>
      </w:r>
      <w:r w:rsidR="00624E22" w:rsidRPr="003B50DB">
        <w:rPr>
          <w:rFonts w:ascii="Franklin Gothic Book" w:hAnsi="Franklin Gothic Book"/>
        </w:rPr>
        <w:t xml:space="preserve"> - Open Key-Hole</w:t>
      </w:r>
    </w:p>
    <w:p w14:paraId="30C9112B" w14:textId="3EBAC1DD" w:rsidR="00565E22" w:rsidRDefault="00565E22" w:rsidP="00410BFA">
      <w:pPr>
        <w:ind w:left="180"/>
      </w:pPr>
    </w:p>
    <w:p w14:paraId="67590F8D" w14:textId="2A2154B9" w:rsidR="00CD0226" w:rsidRDefault="00573610" w:rsidP="001B49F8">
      <w:pPr>
        <w:jc w:val="center"/>
        <w:rPr>
          <w:rFonts w:ascii="Segoe Script" w:hAnsi="Segoe Script"/>
          <w:b/>
          <w:sz w:val="36"/>
          <w:szCs w:val="36"/>
        </w:rPr>
      </w:pPr>
      <w:r>
        <w:rPr>
          <w:noProof/>
          <w:szCs w:val="20"/>
        </w:rPr>
        <w:drawing>
          <wp:anchor distT="0" distB="0" distL="114300" distR="114300" simplePos="0" relativeHeight="251675648" behindDoc="1" locked="0" layoutInCell="1" allowOverlap="1" wp14:anchorId="3C3F505D" wp14:editId="3E305A03">
            <wp:simplePos x="0" y="0"/>
            <wp:positionH relativeFrom="column">
              <wp:posOffset>373544</wp:posOffset>
            </wp:positionH>
            <wp:positionV relativeFrom="page">
              <wp:posOffset>5224986</wp:posOffset>
            </wp:positionV>
            <wp:extent cx="2891790" cy="1633855"/>
            <wp:effectExtent l="0" t="0" r="3810" b="4445"/>
            <wp:wrapTight wrapText="bothSides">
              <wp:wrapPolygon edited="0">
                <wp:start x="0" y="0"/>
                <wp:lineTo x="0" y="21491"/>
                <wp:lineTo x="21534" y="21491"/>
                <wp:lineTo x="2153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91790" cy="1633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0FFACB" w14:textId="527B0D3D" w:rsidR="00CD0226" w:rsidRDefault="00CD0226" w:rsidP="001B49F8">
      <w:pPr>
        <w:jc w:val="center"/>
        <w:rPr>
          <w:rFonts w:ascii="Segoe Script" w:hAnsi="Segoe Script"/>
          <w:b/>
          <w:sz w:val="36"/>
          <w:szCs w:val="36"/>
        </w:rPr>
      </w:pPr>
    </w:p>
    <w:p w14:paraId="39C4B166" w14:textId="25E945C0" w:rsidR="00CD0226" w:rsidRDefault="00CD0226" w:rsidP="001B49F8">
      <w:pPr>
        <w:jc w:val="center"/>
        <w:rPr>
          <w:rFonts w:ascii="Segoe Script" w:hAnsi="Segoe Script"/>
          <w:b/>
          <w:sz w:val="36"/>
          <w:szCs w:val="36"/>
        </w:rPr>
      </w:pPr>
    </w:p>
    <w:p w14:paraId="408A0D24" w14:textId="5026A5D3" w:rsidR="00CD0226" w:rsidRDefault="00CD0226" w:rsidP="001B49F8">
      <w:pPr>
        <w:jc w:val="center"/>
        <w:rPr>
          <w:rFonts w:ascii="Segoe Script" w:hAnsi="Segoe Script"/>
          <w:b/>
          <w:sz w:val="36"/>
          <w:szCs w:val="36"/>
        </w:rPr>
      </w:pPr>
    </w:p>
    <w:p w14:paraId="72DEEE92" w14:textId="1C98740A" w:rsidR="00CD0226" w:rsidRDefault="00CD0226" w:rsidP="001B49F8">
      <w:pPr>
        <w:jc w:val="center"/>
        <w:rPr>
          <w:rFonts w:ascii="Segoe Script" w:hAnsi="Segoe Script"/>
          <w:b/>
          <w:sz w:val="36"/>
          <w:szCs w:val="36"/>
        </w:rPr>
      </w:pPr>
    </w:p>
    <w:p w14:paraId="7DCCACEC" w14:textId="3A7C777D" w:rsidR="00CD0226" w:rsidRDefault="00CD0226" w:rsidP="001B49F8">
      <w:pPr>
        <w:jc w:val="center"/>
        <w:rPr>
          <w:rFonts w:ascii="Segoe Script" w:hAnsi="Segoe Script"/>
          <w:b/>
          <w:sz w:val="36"/>
          <w:szCs w:val="36"/>
        </w:rPr>
      </w:pPr>
    </w:p>
    <w:p w14:paraId="5A7AEA9B" w14:textId="77777777" w:rsidR="00DF4345" w:rsidRDefault="00DF4345" w:rsidP="00DF4345">
      <w:pPr>
        <w:rPr>
          <w:rFonts w:ascii="Segoe Script" w:hAnsi="Segoe Script"/>
          <w:b/>
          <w:sz w:val="36"/>
          <w:szCs w:val="36"/>
        </w:rPr>
      </w:pPr>
    </w:p>
    <w:p w14:paraId="68DEEF29" w14:textId="77777777" w:rsidR="00AA2027" w:rsidRDefault="00AA2027" w:rsidP="00573610">
      <w:pPr>
        <w:jc w:val="center"/>
        <w:rPr>
          <w:rFonts w:ascii="Segoe Script" w:hAnsi="Segoe Script"/>
          <w:b/>
          <w:sz w:val="36"/>
          <w:szCs w:val="36"/>
        </w:rPr>
      </w:pPr>
    </w:p>
    <w:p w14:paraId="3FFB8C66" w14:textId="4F50C694" w:rsidR="00957645" w:rsidRPr="00565E22" w:rsidRDefault="0051129A" w:rsidP="00573610">
      <w:pPr>
        <w:jc w:val="center"/>
        <w:rPr>
          <w:rFonts w:ascii="Segoe Script" w:hAnsi="Segoe Script"/>
          <w:b/>
          <w:sz w:val="36"/>
          <w:szCs w:val="36"/>
        </w:rPr>
      </w:pPr>
      <w:r>
        <w:rPr>
          <w:rFonts w:ascii="Segoe Script" w:hAnsi="Segoe Script"/>
          <w:b/>
          <w:sz w:val="36"/>
          <w:szCs w:val="36"/>
        </w:rPr>
        <w:t>Indoor</w:t>
      </w:r>
      <w:r w:rsidR="00957645" w:rsidRPr="00565E22">
        <w:rPr>
          <w:rFonts w:ascii="Segoe Script" w:hAnsi="Segoe Script"/>
          <w:b/>
          <w:sz w:val="36"/>
          <w:szCs w:val="36"/>
        </w:rPr>
        <w:t xml:space="preserve"> Schedule</w:t>
      </w:r>
    </w:p>
    <w:p w14:paraId="5C77D8A4" w14:textId="5B05081B" w:rsidR="00565E22" w:rsidRPr="00BD4A0A" w:rsidRDefault="0051129A" w:rsidP="00565E22">
      <w:pPr>
        <w:pStyle w:val="ListParagraph"/>
        <w:jc w:val="center"/>
        <w:rPr>
          <w:rFonts w:ascii="Franklin Gothic Book" w:hAnsi="Franklin Gothic Book"/>
          <w:b/>
          <w:sz w:val="32"/>
          <w:szCs w:val="32"/>
        </w:rPr>
      </w:pPr>
      <w:r w:rsidRPr="00BD4A0A">
        <w:rPr>
          <w:rFonts w:ascii="Franklin Gothic Book" w:hAnsi="Franklin Gothic Book"/>
          <w:b/>
          <w:sz w:val="32"/>
          <w:szCs w:val="32"/>
        </w:rPr>
        <w:t>9</w:t>
      </w:r>
      <w:r w:rsidR="00565E22" w:rsidRPr="00BD4A0A">
        <w:rPr>
          <w:rFonts w:ascii="Franklin Gothic Book" w:hAnsi="Franklin Gothic Book"/>
          <w:b/>
          <w:sz w:val="32"/>
          <w:szCs w:val="32"/>
        </w:rPr>
        <w:t xml:space="preserve"> a.m. Start in the Indoor Area</w:t>
      </w:r>
    </w:p>
    <w:p w14:paraId="7CBEF214" w14:textId="54DD0D02" w:rsidR="00565E22" w:rsidRPr="00BD4A0A" w:rsidRDefault="0051129A" w:rsidP="00565E22">
      <w:pPr>
        <w:pStyle w:val="ListParagraph"/>
        <w:jc w:val="center"/>
        <w:rPr>
          <w:rFonts w:ascii="Franklin Gothic Book" w:hAnsi="Franklin Gothic Book"/>
          <w:b/>
        </w:rPr>
      </w:pPr>
      <w:r w:rsidRPr="00BD4A0A">
        <w:rPr>
          <w:rFonts w:ascii="Franklin Gothic Book" w:hAnsi="Franklin Gothic Book"/>
          <w:b/>
        </w:rPr>
        <w:t>Schooling permitted until 8</w:t>
      </w:r>
      <w:r w:rsidR="0016545F" w:rsidRPr="00BD4A0A">
        <w:rPr>
          <w:rFonts w:ascii="Franklin Gothic Book" w:hAnsi="Franklin Gothic Book"/>
          <w:b/>
        </w:rPr>
        <w:t>:4</w:t>
      </w:r>
      <w:r w:rsidR="00565E22" w:rsidRPr="00BD4A0A">
        <w:rPr>
          <w:rFonts w:ascii="Franklin Gothic Book" w:hAnsi="Franklin Gothic Book"/>
          <w:b/>
        </w:rPr>
        <w:t>5</w:t>
      </w:r>
    </w:p>
    <w:p w14:paraId="3045E9D7" w14:textId="494138E2" w:rsidR="00957645" w:rsidRDefault="00957645" w:rsidP="00624E22">
      <w:pPr>
        <w:ind w:left="360"/>
      </w:pPr>
    </w:p>
    <w:p w14:paraId="4EC80C34" w14:textId="06491B16" w:rsidR="002C0A2D" w:rsidRDefault="002C0A2D" w:rsidP="00CD0226">
      <w:pPr>
        <w:rPr>
          <w:rFonts w:ascii="Franklin Gothic Book" w:hAnsi="Franklin Gothic Book"/>
        </w:rPr>
      </w:pPr>
    </w:p>
    <w:p w14:paraId="43E7FF01" w14:textId="72C0284F" w:rsidR="00624E22" w:rsidRPr="003B50DB" w:rsidRDefault="005D6D54" w:rsidP="00CD0226">
      <w:pPr>
        <w:rPr>
          <w:rFonts w:ascii="Franklin Gothic Book" w:hAnsi="Franklin Gothic Book"/>
        </w:rPr>
      </w:pPr>
      <w:r>
        <w:rPr>
          <w:rFonts w:ascii="Franklin Gothic Book" w:hAnsi="Franklin Gothic Book"/>
        </w:rPr>
        <w:t xml:space="preserve">Class 31 - Youth </w:t>
      </w:r>
      <w:r w:rsidR="00624E22" w:rsidRPr="003B50DB">
        <w:rPr>
          <w:rFonts w:ascii="Franklin Gothic Book" w:hAnsi="Franklin Gothic Book"/>
        </w:rPr>
        <w:t>Showmanship</w:t>
      </w:r>
    </w:p>
    <w:p w14:paraId="362EAFA4" w14:textId="3199AB9E" w:rsidR="00624E22" w:rsidRPr="003B50DB" w:rsidRDefault="005D6D54" w:rsidP="00512A97">
      <w:pPr>
        <w:ind w:left="360" w:hanging="360"/>
        <w:rPr>
          <w:rFonts w:ascii="Franklin Gothic Book" w:hAnsi="Franklin Gothic Book"/>
        </w:rPr>
      </w:pPr>
      <w:r>
        <w:rPr>
          <w:rFonts w:ascii="Franklin Gothic Book" w:hAnsi="Franklin Gothic Book"/>
        </w:rPr>
        <w:t xml:space="preserve">Class 32 - Adult </w:t>
      </w:r>
      <w:r w:rsidR="00624E22" w:rsidRPr="003B50DB">
        <w:rPr>
          <w:rFonts w:ascii="Franklin Gothic Book" w:hAnsi="Franklin Gothic Book"/>
        </w:rPr>
        <w:t>Showmanship</w:t>
      </w:r>
    </w:p>
    <w:p w14:paraId="3814FE18" w14:textId="41CF43D2" w:rsidR="00624E22" w:rsidRPr="003B50DB" w:rsidRDefault="005D6D54" w:rsidP="00512A97">
      <w:pPr>
        <w:ind w:left="360" w:hanging="360"/>
        <w:rPr>
          <w:rFonts w:ascii="Franklin Gothic Book" w:hAnsi="Franklin Gothic Book"/>
        </w:rPr>
      </w:pPr>
      <w:r>
        <w:rPr>
          <w:rFonts w:ascii="Franklin Gothic Book" w:hAnsi="Franklin Gothic Book"/>
        </w:rPr>
        <w:t>Class 33 - Open Showmanship</w:t>
      </w:r>
      <w:r w:rsidR="00CE4D71" w:rsidRPr="003B50DB">
        <w:rPr>
          <w:rFonts w:ascii="Franklin Gothic Book" w:hAnsi="Franklin Gothic Book"/>
        </w:rPr>
        <w:t xml:space="preserve"> </w:t>
      </w:r>
    </w:p>
    <w:p w14:paraId="77CEFF60" w14:textId="0564A761" w:rsidR="00F33413" w:rsidRDefault="00F33413" w:rsidP="00512A97">
      <w:pPr>
        <w:ind w:hanging="360"/>
        <w:rPr>
          <w:rFonts w:ascii="Franklin Gothic Book" w:hAnsi="Franklin Gothic Book"/>
        </w:rPr>
      </w:pPr>
    </w:p>
    <w:p w14:paraId="6C993EA0" w14:textId="63828E23" w:rsidR="005D6D54" w:rsidRPr="00E24363" w:rsidRDefault="005D6D54" w:rsidP="00512A97">
      <w:pPr>
        <w:rPr>
          <w:rFonts w:ascii="Franklin Gothic Book" w:hAnsi="Franklin Gothic Book"/>
        </w:rPr>
      </w:pPr>
      <w:r>
        <w:rPr>
          <w:rFonts w:ascii="Franklin Gothic Book" w:hAnsi="Franklin Gothic Book"/>
        </w:rPr>
        <w:t xml:space="preserve">Class 28 – Standardbred Equitation </w:t>
      </w:r>
      <w:r w:rsidRPr="00E24363">
        <w:rPr>
          <w:rFonts w:ascii="Franklin Gothic Book" w:hAnsi="Franklin Gothic Book"/>
        </w:rPr>
        <w:t>W/T</w:t>
      </w:r>
      <w:r>
        <w:rPr>
          <w:rFonts w:ascii="Franklin Gothic Book" w:hAnsi="Franklin Gothic Book"/>
        </w:rPr>
        <w:t xml:space="preserve"> or Pace</w:t>
      </w:r>
    </w:p>
    <w:p w14:paraId="4E04692D" w14:textId="2580FCAC" w:rsidR="005D6D54" w:rsidRPr="00E24363" w:rsidRDefault="005D6D54" w:rsidP="00512A97">
      <w:pPr>
        <w:rPr>
          <w:rFonts w:ascii="Franklin Gothic Book" w:hAnsi="Franklin Gothic Book"/>
        </w:rPr>
      </w:pPr>
      <w:r>
        <w:rPr>
          <w:rFonts w:ascii="Franklin Gothic Book" w:hAnsi="Franklin Gothic Book"/>
        </w:rPr>
        <w:t>Class 29 – Standardbred Pleasure W/T or Pace</w:t>
      </w:r>
    </w:p>
    <w:p w14:paraId="1A43B04D" w14:textId="4D42650C" w:rsidR="005D6D54" w:rsidRDefault="005D6D54" w:rsidP="00F33413">
      <w:pPr>
        <w:rPr>
          <w:rFonts w:ascii="Franklin Gothic Book" w:hAnsi="Franklin Gothic Book"/>
        </w:rPr>
      </w:pPr>
      <w:r>
        <w:rPr>
          <w:rFonts w:ascii="Franklin Gothic Book" w:hAnsi="Franklin Gothic Book"/>
        </w:rPr>
        <w:t>Class 30 – Standardbred Pleasure W/T/C or Lope</w:t>
      </w:r>
    </w:p>
    <w:p w14:paraId="4E2FEEA2" w14:textId="3830863B" w:rsidR="00F33413" w:rsidRDefault="00F33413" w:rsidP="00F33413">
      <w:pPr>
        <w:rPr>
          <w:rFonts w:ascii="Franklin Gothic Book" w:hAnsi="Franklin Gothic Book"/>
        </w:rPr>
      </w:pPr>
    </w:p>
    <w:p w14:paraId="1E26675E" w14:textId="4F6FB8DC" w:rsidR="005D6D54" w:rsidRDefault="005D6D54" w:rsidP="00F33413">
      <w:pPr>
        <w:rPr>
          <w:rFonts w:ascii="Franklin Gothic Book" w:hAnsi="Franklin Gothic Book"/>
        </w:rPr>
      </w:pPr>
      <w:r>
        <w:rPr>
          <w:rFonts w:ascii="Franklin Gothic Book" w:hAnsi="Franklin Gothic Book"/>
        </w:rPr>
        <w:t xml:space="preserve">Class 34 </w:t>
      </w:r>
      <w:r w:rsidR="00F33413">
        <w:rPr>
          <w:rFonts w:ascii="Franklin Gothic Book" w:hAnsi="Franklin Gothic Book"/>
        </w:rPr>
        <w:t>–</w:t>
      </w:r>
      <w:r>
        <w:rPr>
          <w:rFonts w:ascii="Franklin Gothic Book" w:hAnsi="Franklin Gothic Book"/>
        </w:rPr>
        <w:t xml:space="preserve"> </w:t>
      </w:r>
      <w:r w:rsidR="00F33413">
        <w:rPr>
          <w:rFonts w:ascii="Franklin Gothic Book" w:hAnsi="Franklin Gothic Book"/>
        </w:rPr>
        <w:t xml:space="preserve">W/J </w:t>
      </w:r>
      <w:r>
        <w:rPr>
          <w:rFonts w:ascii="Franklin Gothic Book" w:hAnsi="Franklin Gothic Book"/>
        </w:rPr>
        <w:t>Youth Western Pleasure (up to 18yrs of age)</w:t>
      </w:r>
    </w:p>
    <w:p w14:paraId="42585392" w14:textId="5D6EE934" w:rsidR="005D6D54" w:rsidRDefault="005D6D54" w:rsidP="00F33413">
      <w:pPr>
        <w:rPr>
          <w:rFonts w:ascii="Franklin Gothic Book" w:hAnsi="Franklin Gothic Book"/>
        </w:rPr>
      </w:pPr>
      <w:r>
        <w:rPr>
          <w:rFonts w:ascii="Franklin Gothic Book" w:hAnsi="Franklin Gothic Book"/>
        </w:rPr>
        <w:t xml:space="preserve">Class 35 </w:t>
      </w:r>
      <w:r w:rsidR="00F33413">
        <w:rPr>
          <w:rFonts w:ascii="Franklin Gothic Book" w:hAnsi="Franklin Gothic Book"/>
        </w:rPr>
        <w:t>–</w:t>
      </w:r>
      <w:r>
        <w:rPr>
          <w:rFonts w:ascii="Franklin Gothic Book" w:hAnsi="Franklin Gothic Book"/>
        </w:rPr>
        <w:t xml:space="preserve"> </w:t>
      </w:r>
      <w:r w:rsidR="00F33413">
        <w:rPr>
          <w:rFonts w:ascii="Franklin Gothic Book" w:hAnsi="Franklin Gothic Book"/>
        </w:rPr>
        <w:t xml:space="preserve">W/J </w:t>
      </w:r>
      <w:r>
        <w:rPr>
          <w:rFonts w:ascii="Franklin Gothic Book" w:hAnsi="Franklin Gothic Book"/>
        </w:rPr>
        <w:t>Adult Western Pleasure (19yrs and over)</w:t>
      </w:r>
    </w:p>
    <w:p w14:paraId="518ADA62" w14:textId="164B53EF" w:rsidR="005D6D54" w:rsidRDefault="005D6D54" w:rsidP="00F33413">
      <w:pPr>
        <w:rPr>
          <w:rFonts w:ascii="Franklin Gothic Book" w:hAnsi="Franklin Gothic Book"/>
        </w:rPr>
      </w:pPr>
      <w:r>
        <w:rPr>
          <w:rFonts w:ascii="Franklin Gothic Book" w:hAnsi="Franklin Gothic Book"/>
        </w:rPr>
        <w:t xml:space="preserve">Class 36 </w:t>
      </w:r>
      <w:r w:rsidR="00F33413">
        <w:rPr>
          <w:rFonts w:ascii="Franklin Gothic Book" w:hAnsi="Franklin Gothic Book"/>
        </w:rPr>
        <w:t>–</w:t>
      </w:r>
      <w:r>
        <w:rPr>
          <w:rFonts w:ascii="Franklin Gothic Book" w:hAnsi="Franklin Gothic Book"/>
        </w:rPr>
        <w:t xml:space="preserve"> </w:t>
      </w:r>
      <w:r w:rsidR="00F33413">
        <w:rPr>
          <w:rFonts w:ascii="Franklin Gothic Book" w:hAnsi="Franklin Gothic Book"/>
        </w:rPr>
        <w:t xml:space="preserve">W/J </w:t>
      </w:r>
      <w:r w:rsidRPr="00E14895">
        <w:rPr>
          <w:rFonts w:ascii="Franklin Gothic Book" w:hAnsi="Franklin Gothic Book"/>
        </w:rPr>
        <w:t xml:space="preserve">Open Western </w:t>
      </w:r>
      <w:r>
        <w:rPr>
          <w:rFonts w:ascii="Franklin Gothic Book" w:hAnsi="Franklin Gothic Book"/>
        </w:rPr>
        <w:t>Pleasure (all ages)</w:t>
      </w:r>
    </w:p>
    <w:p w14:paraId="52E9D3E7" w14:textId="77777777" w:rsidR="00F33413" w:rsidRDefault="00F33413" w:rsidP="00F33413">
      <w:pPr>
        <w:rPr>
          <w:rFonts w:ascii="Franklin Gothic Book" w:hAnsi="Franklin Gothic Book"/>
        </w:rPr>
      </w:pPr>
    </w:p>
    <w:p w14:paraId="27838AAD" w14:textId="78559916" w:rsidR="00F33413" w:rsidRDefault="005D6D54" w:rsidP="00F33413">
      <w:pPr>
        <w:rPr>
          <w:rFonts w:ascii="Franklin Gothic Book" w:hAnsi="Franklin Gothic Book"/>
        </w:rPr>
      </w:pPr>
      <w:r>
        <w:rPr>
          <w:rFonts w:ascii="Franklin Gothic Book" w:hAnsi="Franklin Gothic Book"/>
        </w:rPr>
        <w:t xml:space="preserve">Class 40 </w:t>
      </w:r>
      <w:r w:rsidR="00F33413">
        <w:rPr>
          <w:rFonts w:ascii="Franklin Gothic Book" w:hAnsi="Franklin Gothic Book"/>
        </w:rPr>
        <w:t>–</w:t>
      </w:r>
      <w:r>
        <w:rPr>
          <w:rFonts w:ascii="Franklin Gothic Book" w:hAnsi="Franklin Gothic Book"/>
        </w:rPr>
        <w:t xml:space="preserve"> </w:t>
      </w:r>
      <w:r w:rsidR="00F33413">
        <w:rPr>
          <w:rFonts w:ascii="Franklin Gothic Book" w:hAnsi="Franklin Gothic Book"/>
        </w:rPr>
        <w:t xml:space="preserve">W/J/L </w:t>
      </w:r>
      <w:r>
        <w:rPr>
          <w:rFonts w:ascii="Franklin Gothic Book" w:hAnsi="Franklin Gothic Book"/>
        </w:rPr>
        <w:t>Youth Western Pleasure (up to 18yrs of age)</w:t>
      </w:r>
    </w:p>
    <w:p w14:paraId="0D69978E" w14:textId="5A05B1D1" w:rsidR="005D6D54" w:rsidRDefault="005D6D54" w:rsidP="00F33413">
      <w:pPr>
        <w:rPr>
          <w:rFonts w:ascii="Franklin Gothic Book" w:hAnsi="Franklin Gothic Book"/>
        </w:rPr>
      </w:pPr>
      <w:r>
        <w:rPr>
          <w:rFonts w:ascii="Franklin Gothic Book" w:hAnsi="Franklin Gothic Book"/>
        </w:rPr>
        <w:t xml:space="preserve">Class 41 </w:t>
      </w:r>
      <w:r w:rsidR="00F33413">
        <w:rPr>
          <w:rFonts w:ascii="Franklin Gothic Book" w:hAnsi="Franklin Gothic Book"/>
        </w:rPr>
        <w:t>–</w:t>
      </w:r>
      <w:r>
        <w:rPr>
          <w:rFonts w:ascii="Franklin Gothic Book" w:hAnsi="Franklin Gothic Book"/>
        </w:rPr>
        <w:t xml:space="preserve"> </w:t>
      </w:r>
      <w:r w:rsidR="00F33413">
        <w:rPr>
          <w:rFonts w:ascii="Franklin Gothic Book" w:hAnsi="Franklin Gothic Book"/>
        </w:rPr>
        <w:t xml:space="preserve">W/J/L </w:t>
      </w:r>
      <w:r>
        <w:rPr>
          <w:rFonts w:ascii="Franklin Gothic Book" w:hAnsi="Franklin Gothic Book"/>
        </w:rPr>
        <w:t>Adult Western Pleasure (19yrs and over)</w:t>
      </w:r>
    </w:p>
    <w:p w14:paraId="26E7E726" w14:textId="0B7F4B05" w:rsidR="005D6D54" w:rsidRDefault="005D6D54" w:rsidP="005D6D54">
      <w:pPr>
        <w:rPr>
          <w:rFonts w:ascii="Franklin Gothic Book" w:hAnsi="Franklin Gothic Book"/>
        </w:rPr>
      </w:pPr>
      <w:r>
        <w:rPr>
          <w:rFonts w:ascii="Franklin Gothic Book" w:hAnsi="Franklin Gothic Book"/>
        </w:rPr>
        <w:t xml:space="preserve">Class 42 </w:t>
      </w:r>
      <w:r w:rsidR="00F33413">
        <w:rPr>
          <w:rFonts w:ascii="Franklin Gothic Book" w:hAnsi="Franklin Gothic Book"/>
        </w:rPr>
        <w:t>–</w:t>
      </w:r>
      <w:r>
        <w:rPr>
          <w:rFonts w:ascii="Franklin Gothic Book" w:hAnsi="Franklin Gothic Book"/>
        </w:rPr>
        <w:t xml:space="preserve"> </w:t>
      </w:r>
      <w:r w:rsidR="00F33413">
        <w:rPr>
          <w:rFonts w:ascii="Franklin Gothic Book" w:hAnsi="Franklin Gothic Book"/>
        </w:rPr>
        <w:t xml:space="preserve">W/J/L </w:t>
      </w:r>
      <w:r w:rsidRPr="00E14895">
        <w:rPr>
          <w:rFonts w:ascii="Franklin Gothic Book" w:hAnsi="Franklin Gothic Book"/>
        </w:rPr>
        <w:t xml:space="preserve">Open Western </w:t>
      </w:r>
      <w:r>
        <w:rPr>
          <w:rFonts w:ascii="Franklin Gothic Book" w:hAnsi="Franklin Gothic Book"/>
        </w:rPr>
        <w:t>Pleasure (all ages)</w:t>
      </w:r>
    </w:p>
    <w:p w14:paraId="2FFC784E" w14:textId="77777777" w:rsidR="00F33413" w:rsidRDefault="00F33413" w:rsidP="005D6D54">
      <w:pPr>
        <w:rPr>
          <w:rFonts w:ascii="Franklin Gothic Book" w:hAnsi="Franklin Gothic Book"/>
        </w:rPr>
      </w:pPr>
    </w:p>
    <w:p w14:paraId="6B2F1306" w14:textId="12B5CB11" w:rsidR="005D6D54" w:rsidRDefault="005D6D54" w:rsidP="005D6D54">
      <w:pPr>
        <w:rPr>
          <w:rFonts w:ascii="Franklin Gothic Book" w:hAnsi="Franklin Gothic Book"/>
        </w:rPr>
      </w:pPr>
      <w:r>
        <w:rPr>
          <w:rFonts w:ascii="Franklin Gothic Book" w:hAnsi="Franklin Gothic Book"/>
        </w:rPr>
        <w:t xml:space="preserve">Class 37 </w:t>
      </w:r>
      <w:r w:rsidR="00F33413">
        <w:rPr>
          <w:rFonts w:ascii="Franklin Gothic Book" w:hAnsi="Franklin Gothic Book"/>
        </w:rPr>
        <w:t>–</w:t>
      </w:r>
      <w:r>
        <w:rPr>
          <w:rFonts w:ascii="Franklin Gothic Book" w:hAnsi="Franklin Gothic Book"/>
        </w:rPr>
        <w:t xml:space="preserve"> </w:t>
      </w:r>
      <w:r w:rsidR="00F33413">
        <w:rPr>
          <w:rFonts w:ascii="Franklin Gothic Book" w:hAnsi="Franklin Gothic Book"/>
        </w:rPr>
        <w:t xml:space="preserve">W/J </w:t>
      </w:r>
      <w:r>
        <w:rPr>
          <w:rFonts w:ascii="Franklin Gothic Book" w:hAnsi="Franklin Gothic Book"/>
        </w:rPr>
        <w:t>Youth Western</w:t>
      </w:r>
      <w:r w:rsidR="00F33413">
        <w:rPr>
          <w:rFonts w:ascii="Franklin Gothic Book" w:hAnsi="Franklin Gothic Book"/>
        </w:rPr>
        <w:t xml:space="preserve"> Horsemanship</w:t>
      </w:r>
      <w:r w:rsidR="00800861">
        <w:rPr>
          <w:rFonts w:ascii="Franklin Gothic Book" w:hAnsi="Franklin Gothic Book"/>
        </w:rPr>
        <w:t xml:space="preserve"> (up to 18yrs)</w:t>
      </w:r>
    </w:p>
    <w:p w14:paraId="07F9AF31" w14:textId="68341E39" w:rsidR="005D6D54" w:rsidRDefault="005D6D54" w:rsidP="005D6D54">
      <w:pPr>
        <w:rPr>
          <w:rFonts w:ascii="Franklin Gothic Book" w:hAnsi="Franklin Gothic Book"/>
        </w:rPr>
      </w:pPr>
      <w:r>
        <w:rPr>
          <w:rFonts w:ascii="Franklin Gothic Book" w:hAnsi="Franklin Gothic Book"/>
        </w:rPr>
        <w:t xml:space="preserve">Class 38 </w:t>
      </w:r>
      <w:r w:rsidR="00F33413">
        <w:rPr>
          <w:rFonts w:ascii="Franklin Gothic Book" w:hAnsi="Franklin Gothic Book"/>
        </w:rPr>
        <w:t>–</w:t>
      </w:r>
      <w:r>
        <w:rPr>
          <w:rFonts w:ascii="Franklin Gothic Book" w:hAnsi="Franklin Gothic Book"/>
        </w:rPr>
        <w:t xml:space="preserve"> </w:t>
      </w:r>
      <w:r w:rsidR="00F33413">
        <w:rPr>
          <w:rFonts w:ascii="Franklin Gothic Book" w:hAnsi="Franklin Gothic Book"/>
        </w:rPr>
        <w:t xml:space="preserve">W/J </w:t>
      </w:r>
      <w:r>
        <w:rPr>
          <w:rFonts w:ascii="Franklin Gothic Book" w:hAnsi="Franklin Gothic Book"/>
        </w:rPr>
        <w:t xml:space="preserve">Adult Western </w:t>
      </w:r>
      <w:r w:rsidR="00F33413">
        <w:rPr>
          <w:rFonts w:ascii="Franklin Gothic Book" w:hAnsi="Franklin Gothic Book"/>
        </w:rPr>
        <w:t xml:space="preserve">Horsemanship </w:t>
      </w:r>
      <w:r>
        <w:rPr>
          <w:rFonts w:ascii="Franklin Gothic Book" w:hAnsi="Franklin Gothic Book"/>
        </w:rPr>
        <w:t>(19yrs and over)</w:t>
      </w:r>
    </w:p>
    <w:p w14:paraId="10C28E65" w14:textId="2DBABDEC" w:rsidR="005D6D54" w:rsidRDefault="005D6D54" w:rsidP="005D6D54">
      <w:pPr>
        <w:rPr>
          <w:rFonts w:ascii="Franklin Gothic Book" w:hAnsi="Franklin Gothic Book"/>
        </w:rPr>
      </w:pPr>
      <w:r>
        <w:rPr>
          <w:rFonts w:ascii="Franklin Gothic Book" w:hAnsi="Franklin Gothic Book"/>
        </w:rPr>
        <w:t xml:space="preserve">Class 39 </w:t>
      </w:r>
      <w:r w:rsidR="00F33413">
        <w:rPr>
          <w:rFonts w:ascii="Franklin Gothic Book" w:hAnsi="Franklin Gothic Book"/>
        </w:rPr>
        <w:t>–</w:t>
      </w:r>
      <w:r>
        <w:rPr>
          <w:rFonts w:ascii="Franklin Gothic Book" w:hAnsi="Franklin Gothic Book"/>
        </w:rPr>
        <w:t xml:space="preserve"> </w:t>
      </w:r>
      <w:r w:rsidR="00F33413">
        <w:rPr>
          <w:rFonts w:ascii="Franklin Gothic Book" w:hAnsi="Franklin Gothic Book"/>
        </w:rPr>
        <w:t xml:space="preserve">W/J </w:t>
      </w:r>
      <w:r>
        <w:rPr>
          <w:rFonts w:ascii="Franklin Gothic Book" w:hAnsi="Franklin Gothic Book"/>
        </w:rPr>
        <w:t xml:space="preserve">Open Western </w:t>
      </w:r>
      <w:r w:rsidR="00F33413">
        <w:rPr>
          <w:rFonts w:ascii="Franklin Gothic Book" w:hAnsi="Franklin Gothic Book"/>
        </w:rPr>
        <w:t xml:space="preserve">Horsemanship </w:t>
      </w:r>
      <w:r>
        <w:rPr>
          <w:rFonts w:ascii="Franklin Gothic Book" w:hAnsi="Franklin Gothic Book"/>
        </w:rPr>
        <w:t>(all ages)</w:t>
      </w:r>
    </w:p>
    <w:p w14:paraId="2C7DA15F" w14:textId="4DEB10D5" w:rsidR="00F33413" w:rsidRDefault="00F33413" w:rsidP="00F33413">
      <w:pPr>
        <w:rPr>
          <w:rFonts w:ascii="Franklin Gothic Book" w:hAnsi="Franklin Gothic Book"/>
        </w:rPr>
      </w:pPr>
    </w:p>
    <w:p w14:paraId="34D285D9" w14:textId="2638E9B0" w:rsidR="00F33413" w:rsidRDefault="00F33413" w:rsidP="00F33413">
      <w:pPr>
        <w:rPr>
          <w:rFonts w:ascii="Franklin Gothic Book" w:hAnsi="Franklin Gothic Book"/>
        </w:rPr>
      </w:pPr>
      <w:r>
        <w:rPr>
          <w:rFonts w:ascii="Franklin Gothic Book" w:hAnsi="Franklin Gothic Book"/>
        </w:rPr>
        <w:t>Class 43 – W/J/L Youth Western Horsemanship (up to 18yrs)</w:t>
      </w:r>
    </w:p>
    <w:p w14:paraId="0B65AA48" w14:textId="5C96701A" w:rsidR="00F33413" w:rsidRDefault="00F33413" w:rsidP="00F33413">
      <w:pPr>
        <w:rPr>
          <w:rFonts w:ascii="Franklin Gothic Book" w:hAnsi="Franklin Gothic Book"/>
        </w:rPr>
      </w:pPr>
      <w:r>
        <w:rPr>
          <w:rFonts w:ascii="Franklin Gothic Book" w:hAnsi="Franklin Gothic Book"/>
        </w:rPr>
        <w:t>Class 44 – W/J/L Adult Weste</w:t>
      </w:r>
      <w:r w:rsidR="00800861">
        <w:rPr>
          <w:rFonts w:ascii="Franklin Gothic Book" w:hAnsi="Franklin Gothic Book"/>
        </w:rPr>
        <w:t>rn Horsemanship (19yrs over)</w:t>
      </w:r>
    </w:p>
    <w:p w14:paraId="72294896" w14:textId="3A0F6A38" w:rsidR="00F33413" w:rsidRDefault="00F33413" w:rsidP="00F33413">
      <w:pPr>
        <w:rPr>
          <w:rFonts w:ascii="Franklin Gothic Book" w:hAnsi="Franklin Gothic Book"/>
        </w:rPr>
      </w:pPr>
      <w:r>
        <w:rPr>
          <w:rFonts w:ascii="Franklin Gothic Book" w:hAnsi="Franklin Gothic Book"/>
        </w:rPr>
        <w:t>Class 45 – W/J/L Open Western Horsemanship (all ages)</w:t>
      </w:r>
    </w:p>
    <w:p w14:paraId="5DE9DA03" w14:textId="5B4BB844" w:rsidR="00F33413" w:rsidRDefault="00F33413" w:rsidP="00F33413">
      <w:pPr>
        <w:rPr>
          <w:rFonts w:ascii="Franklin Gothic Book" w:hAnsi="Franklin Gothic Book"/>
        </w:rPr>
      </w:pPr>
    </w:p>
    <w:p w14:paraId="286BCFF5" w14:textId="3925309F" w:rsidR="00F33413" w:rsidRDefault="00F33413" w:rsidP="00F33413">
      <w:pPr>
        <w:rPr>
          <w:rFonts w:ascii="Franklin Gothic Book" w:hAnsi="Franklin Gothic Book"/>
        </w:rPr>
      </w:pPr>
      <w:r>
        <w:rPr>
          <w:rFonts w:ascii="Franklin Gothic Book" w:hAnsi="Franklin Gothic Book"/>
        </w:rPr>
        <w:t>Class 46 – Pleasure Horse or Pony</w:t>
      </w:r>
    </w:p>
    <w:p w14:paraId="4B15AD5D" w14:textId="0B8E2298" w:rsidR="00F33413" w:rsidRDefault="00F33413" w:rsidP="00F33413">
      <w:pPr>
        <w:rPr>
          <w:rFonts w:ascii="Franklin Gothic Book" w:hAnsi="Franklin Gothic Book"/>
        </w:rPr>
      </w:pPr>
      <w:r>
        <w:rPr>
          <w:rFonts w:ascii="Franklin Gothic Book" w:hAnsi="Franklin Gothic Book"/>
        </w:rPr>
        <w:t>Class 47 – Bridle Path Hack</w:t>
      </w:r>
    </w:p>
    <w:p w14:paraId="19A8ADF1" w14:textId="4EE87A39" w:rsidR="00F33413" w:rsidRDefault="00410BFA" w:rsidP="00F33413">
      <w:pPr>
        <w:rPr>
          <w:rFonts w:ascii="ArialMT" w:hAnsi="ArialMT"/>
        </w:rPr>
      </w:pPr>
      <w:r>
        <w:rPr>
          <w:rFonts w:ascii="Franklin Gothic Book" w:hAnsi="Franklin Gothic Book"/>
        </w:rPr>
        <w:t xml:space="preserve">Class 48 </w:t>
      </w:r>
      <w:r w:rsidR="00512A97">
        <w:rPr>
          <w:rFonts w:ascii="Franklin Gothic Book" w:hAnsi="Franklin Gothic Book"/>
        </w:rPr>
        <w:t xml:space="preserve">- </w:t>
      </w:r>
      <w:r w:rsidR="00F33413">
        <w:rPr>
          <w:rFonts w:ascii="Franklin Gothic Book" w:hAnsi="Franklin Gothic Book"/>
        </w:rPr>
        <w:t>Cross Country Pleasure Simple Test (!)</w:t>
      </w:r>
      <w:r w:rsidR="00F33413">
        <w:rPr>
          <w:rFonts w:ascii="ArialMT" w:hAnsi="ArialMT"/>
        </w:rPr>
        <w:t xml:space="preserve"> </w:t>
      </w:r>
    </w:p>
    <w:p w14:paraId="47A5BA71" w14:textId="5B3C6A2E" w:rsidR="00573610" w:rsidRDefault="00573610" w:rsidP="00F33413">
      <w:pPr>
        <w:rPr>
          <w:rFonts w:ascii="ArialMT" w:hAnsi="ArialMT"/>
        </w:rPr>
      </w:pPr>
    </w:p>
    <w:p w14:paraId="69A859EF" w14:textId="77777777" w:rsidR="00573610" w:rsidRDefault="00573610" w:rsidP="00573610">
      <w:pPr>
        <w:jc w:val="center"/>
        <w:rPr>
          <w:rFonts w:ascii="Franklin Gothic Book" w:hAnsi="Franklin Gothic Book"/>
        </w:rPr>
      </w:pPr>
    </w:p>
    <w:p w14:paraId="5D8AF08E" w14:textId="77777777" w:rsidR="00573610" w:rsidRDefault="00573610" w:rsidP="00573610">
      <w:pPr>
        <w:jc w:val="center"/>
        <w:rPr>
          <w:rFonts w:ascii="Franklin Gothic Book" w:hAnsi="Franklin Gothic Book"/>
        </w:rPr>
      </w:pPr>
    </w:p>
    <w:p w14:paraId="1DB248A2" w14:textId="77777777" w:rsidR="00573610" w:rsidRDefault="00573610" w:rsidP="00573610">
      <w:pPr>
        <w:jc w:val="center"/>
        <w:rPr>
          <w:rFonts w:ascii="Franklin Gothic Book" w:hAnsi="Franklin Gothic Book"/>
        </w:rPr>
      </w:pPr>
    </w:p>
    <w:p w14:paraId="1E9E2CFB" w14:textId="77777777" w:rsidR="00573610" w:rsidRDefault="00573610" w:rsidP="00573610">
      <w:pPr>
        <w:jc w:val="center"/>
        <w:rPr>
          <w:rFonts w:ascii="Franklin Gothic Book" w:hAnsi="Franklin Gothic Book"/>
        </w:rPr>
      </w:pPr>
    </w:p>
    <w:p w14:paraId="1B1BE87F" w14:textId="77777777" w:rsidR="00573610" w:rsidRDefault="00573610" w:rsidP="00573610">
      <w:pPr>
        <w:jc w:val="center"/>
        <w:rPr>
          <w:rFonts w:ascii="Franklin Gothic Book" w:hAnsi="Franklin Gothic Book"/>
        </w:rPr>
      </w:pPr>
    </w:p>
    <w:p w14:paraId="29F1496E" w14:textId="77777777" w:rsidR="00573610" w:rsidRDefault="00573610" w:rsidP="00573610">
      <w:pPr>
        <w:jc w:val="center"/>
        <w:rPr>
          <w:rFonts w:ascii="Franklin Gothic Book" w:hAnsi="Franklin Gothic Book"/>
        </w:rPr>
      </w:pPr>
    </w:p>
    <w:p w14:paraId="5322B1AF" w14:textId="77777777" w:rsidR="00573610" w:rsidRDefault="00573610" w:rsidP="00573610">
      <w:pPr>
        <w:jc w:val="center"/>
        <w:rPr>
          <w:rFonts w:ascii="Franklin Gothic Book" w:hAnsi="Franklin Gothic Book"/>
        </w:rPr>
      </w:pPr>
    </w:p>
    <w:p w14:paraId="2C8BBBC5" w14:textId="6426F400" w:rsidR="00573610" w:rsidRPr="00565E22" w:rsidRDefault="00573610" w:rsidP="00573610">
      <w:pPr>
        <w:jc w:val="center"/>
        <w:rPr>
          <w:rFonts w:ascii="Segoe Script" w:hAnsi="Segoe Script"/>
          <w:b/>
          <w:sz w:val="36"/>
          <w:szCs w:val="36"/>
        </w:rPr>
      </w:pPr>
      <w:r>
        <w:rPr>
          <w:rFonts w:ascii="Segoe Script" w:hAnsi="Segoe Script"/>
          <w:b/>
          <w:sz w:val="36"/>
          <w:szCs w:val="36"/>
        </w:rPr>
        <w:t>Indoor</w:t>
      </w:r>
      <w:r w:rsidRPr="00565E22">
        <w:rPr>
          <w:rFonts w:ascii="Segoe Script" w:hAnsi="Segoe Script"/>
          <w:b/>
          <w:sz w:val="36"/>
          <w:szCs w:val="36"/>
        </w:rPr>
        <w:t xml:space="preserve"> Schedule</w:t>
      </w:r>
      <w:r>
        <w:rPr>
          <w:rFonts w:ascii="Segoe Script" w:hAnsi="Segoe Script"/>
          <w:b/>
          <w:sz w:val="36"/>
          <w:szCs w:val="36"/>
        </w:rPr>
        <w:t xml:space="preserve"> Cont</w:t>
      </w:r>
      <w:r w:rsidR="00BD4A0A">
        <w:rPr>
          <w:rFonts w:ascii="Segoe Script" w:hAnsi="Segoe Script"/>
          <w:b/>
          <w:sz w:val="36"/>
          <w:szCs w:val="36"/>
        </w:rPr>
        <w:t>.</w:t>
      </w:r>
    </w:p>
    <w:p w14:paraId="39B0F5A9" w14:textId="14307476" w:rsidR="00573610" w:rsidRDefault="00573610" w:rsidP="00573610">
      <w:pPr>
        <w:jc w:val="center"/>
        <w:rPr>
          <w:rFonts w:ascii="Franklin Gothic Book" w:hAnsi="Franklin Gothic Book"/>
        </w:rPr>
      </w:pPr>
    </w:p>
    <w:p w14:paraId="5C629D43" w14:textId="57A0C513" w:rsidR="00573610" w:rsidRDefault="00573610" w:rsidP="00573610">
      <w:pPr>
        <w:jc w:val="center"/>
        <w:rPr>
          <w:rFonts w:ascii="Franklin Gothic Book" w:hAnsi="Franklin Gothic Book"/>
        </w:rPr>
      </w:pPr>
    </w:p>
    <w:p w14:paraId="3646A3F3" w14:textId="4E380A1A" w:rsidR="00573610" w:rsidRPr="003B50DB" w:rsidRDefault="00573610" w:rsidP="00CC5F56">
      <w:pPr>
        <w:jc w:val="center"/>
        <w:rPr>
          <w:rFonts w:ascii="Franklin Gothic Book" w:hAnsi="Franklin Gothic Book"/>
        </w:rPr>
      </w:pPr>
      <w:r w:rsidRPr="003B50DB">
        <w:rPr>
          <w:rFonts w:ascii="Franklin Gothic Book" w:hAnsi="Franklin Gothic Book"/>
        </w:rPr>
        <w:t>**</w:t>
      </w:r>
      <w:r w:rsidRPr="003B50DB">
        <w:rPr>
          <w:rFonts w:ascii="Franklin Gothic Book" w:hAnsi="Franklin Gothic Book"/>
          <w:b/>
        </w:rPr>
        <w:t>Gymkhana Classes not to start before 12</w:t>
      </w:r>
      <w:r>
        <w:rPr>
          <w:rFonts w:ascii="Franklin Gothic Book" w:hAnsi="Franklin Gothic Book"/>
          <w:b/>
        </w:rPr>
        <w:t>:30</w:t>
      </w:r>
      <w:r w:rsidRPr="003B50DB">
        <w:rPr>
          <w:rFonts w:ascii="Franklin Gothic Book" w:hAnsi="Franklin Gothic Book"/>
          <w:b/>
        </w:rPr>
        <w:t>PM</w:t>
      </w:r>
      <w:r>
        <w:rPr>
          <w:rFonts w:ascii="Franklin Gothic Book" w:hAnsi="Franklin Gothic Book"/>
        </w:rPr>
        <w:t xml:space="preserve"> **</w:t>
      </w:r>
    </w:p>
    <w:p w14:paraId="4F0C7AE4" w14:textId="11CC232D" w:rsidR="00573610" w:rsidRPr="003B50DB" w:rsidRDefault="00573610" w:rsidP="00573610">
      <w:pPr>
        <w:rPr>
          <w:rFonts w:ascii="Franklin Gothic Book" w:hAnsi="Franklin Gothic Book"/>
        </w:rPr>
      </w:pPr>
    </w:p>
    <w:p w14:paraId="2CD35FF6" w14:textId="3DAA5025" w:rsidR="00573610" w:rsidRPr="003B50DB" w:rsidRDefault="00573610" w:rsidP="00573610">
      <w:pPr>
        <w:rPr>
          <w:rFonts w:ascii="Franklin Gothic Book" w:hAnsi="Franklin Gothic Book"/>
        </w:rPr>
      </w:pPr>
      <w:r w:rsidRPr="003B50DB">
        <w:rPr>
          <w:rFonts w:ascii="Franklin Gothic Book" w:hAnsi="Franklin Gothic Book"/>
        </w:rPr>
        <w:t xml:space="preserve">      </w:t>
      </w:r>
      <w:r>
        <w:rPr>
          <w:rFonts w:ascii="Franklin Gothic Book" w:hAnsi="Franklin Gothic Book"/>
        </w:rPr>
        <w:t>Class 49</w:t>
      </w:r>
      <w:r w:rsidRPr="003B50DB">
        <w:rPr>
          <w:rFonts w:ascii="Franklin Gothic Book" w:hAnsi="Franklin Gothic Book"/>
        </w:rPr>
        <w:t xml:space="preserve"> - Beginner Barrel Dash</w:t>
      </w:r>
    </w:p>
    <w:p w14:paraId="44151FC2" w14:textId="1064A454" w:rsidR="00573610" w:rsidRPr="003B50DB" w:rsidRDefault="00573610" w:rsidP="00573610">
      <w:pPr>
        <w:ind w:left="360"/>
        <w:rPr>
          <w:rFonts w:ascii="Franklin Gothic Book" w:hAnsi="Franklin Gothic Book"/>
        </w:rPr>
      </w:pPr>
      <w:r>
        <w:rPr>
          <w:rFonts w:ascii="Franklin Gothic Book" w:hAnsi="Franklin Gothic Book"/>
        </w:rPr>
        <w:t>Class 53</w:t>
      </w:r>
      <w:r w:rsidRPr="003B50DB">
        <w:rPr>
          <w:rFonts w:ascii="Franklin Gothic Book" w:hAnsi="Franklin Gothic Book"/>
        </w:rPr>
        <w:t xml:space="preserve"> - Open Barrel Dash</w:t>
      </w:r>
    </w:p>
    <w:p w14:paraId="79702293" w14:textId="1D0802FF" w:rsidR="00573610" w:rsidRPr="003B50DB" w:rsidRDefault="00573610" w:rsidP="00573610">
      <w:pPr>
        <w:ind w:left="360"/>
        <w:rPr>
          <w:rFonts w:ascii="Franklin Gothic Book" w:hAnsi="Franklin Gothic Book"/>
        </w:rPr>
      </w:pPr>
      <w:r w:rsidRPr="003B50DB">
        <w:rPr>
          <w:rFonts w:ascii="Franklin Gothic Book" w:hAnsi="Franklin Gothic Book"/>
        </w:rPr>
        <w:t xml:space="preserve">Class </w:t>
      </w:r>
      <w:r>
        <w:rPr>
          <w:rFonts w:ascii="Franklin Gothic Book" w:hAnsi="Franklin Gothic Book"/>
        </w:rPr>
        <w:t>50</w:t>
      </w:r>
      <w:r w:rsidRPr="003B50DB">
        <w:rPr>
          <w:rFonts w:ascii="Franklin Gothic Book" w:hAnsi="Franklin Gothic Book"/>
        </w:rPr>
        <w:t xml:space="preserve"> - Beginner Flag Race</w:t>
      </w:r>
    </w:p>
    <w:p w14:paraId="5DEB5E15" w14:textId="4B6288E4" w:rsidR="00573610" w:rsidRPr="003B50DB" w:rsidRDefault="00573610" w:rsidP="00573610">
      <w:pPr>
        <w:ind w:left="360"/>
        <w:rPr>
          <w:rFonts w:ascii="Franklin Gothic Book" w:hAnsi="Franklin Gothic Book"/>
        </w:rPr>
      </w:pPr>
      <w:r w:rsidRPr="003B50DB">
        <w:rPr>
          <w:rFonts w:ascii="Franklin Gothic Book" w:hAnsi="Franklin Gothic Book"/>
        </w:rPr>
        <w:t xml:space="preserve">Class </w:t>
      </w:r>
      <w:r>
        <w:rPr>
          <w:rFonts w:ascii="Franklin Gothic Book" w:hAnsi="Franklin Gothic Book"/>
        </w:rPr>
        <w:t>54</w:t>
      </w:r>
      <w:r w:rsidRPr="003B50DB">
        <w:rPr>
          <w:rFonts w:ascii="Franklin Gothic Book" w:hAnsi="Franklin Gothic Book"/>
        </w:rPr>
        <w:t xml:space="preserve"> - Open Flag Race</w:t>
      </w:r>
    </w:p>
    <w:p w14:paraId="29852F0F" w14:textId="65E2C25C" w:rsidR="00573610" w:rsidRPr="003B50DB" w:rsidRDefault="00573610" w:rsidP="00573610">
      <w:pPr>
        <w:ind w:left="360"/>
        <w:rPr>
          <w:rFonts w:ascii="Franklin Gothic Book" w:hAnsi="Franklin Gothic Book"/>
        </w:rPr>
      </w:pPr>
      <w:r w:rsidRPr="003B50DB">
        <w:rPr>
          <w:rFonts w:ascii="Franklin Gothic Book" w:hAnsi="Franklin Gothic Book"/>
        </w:rPr>
        <w:t xml:space="preserve">Class </w:t>
      </w:r>
      <w:r>
        <w:rPr>
          <w:rFonts w:ascii="Franklin Gothic Book" w:hAnsi="Franklin Gothic Book"/>
        </w:rPr>
        <w:t>51</w:t>
      </w:r>
      <w:r w:rsidRPr="003B50DB">
        <w:rPr>
          <w:rFonts w:ascii="Franklin Gothic Book" w:hAnsi="Franklin Gothic Book"/>
        </w:rPr>
        <w:t xml:space="preserve"> - Beginner Bat the Can</w:t>
      </w:r>
    </w:p>
    <w:p w14:paraId="756B2DB5" w14:textId="37F0C963" w:rsidR="00573610" w:rsidRPr="003B50DB" w:rsidRDefault="00573610" w:rsidP="00573610">
      <w:pPr>
        <w:ind w:left="360"/>
        <w:rPr>
          <w:rFonts w:ascii="Franklin Gothic Book" w:hAnsi="Franklin Gothic Book"/>
        </w:rPr>
      </w:pPr>
      <w:r w:rsidRPr="003B50DB">
        <w:rPr>
          <w:rFonts w:ascii="Franklin Gothic Book" w:hAnsi="Franklin Gothic Book"/>
        </w:rPr>
        <w:t xml:space="preserve">Class </w:t>
      </w:r>
      <w:r>
        <w:rPr>
          <w:rFonts w:ascii="Franklin Gothic Book" w:hAnsi="Franklin Gothic Book"/>
        </w:rPr>
        <w:t>55</w:t>
      </w:r>
      <w:r w:rsidRPr="003B50DB">
        <w:rPr>
          <w:rFonts w:ascii="Franklin Gothic Book" w:hAnsi="Franklin Gothic Book"/>
        </w:rPr>
        <w:t xml:space="preserve"> - Open Bat the Can </w:t>
      </w:r>
    </w:p>
    <w:p w14:paraId="2BC58219" w14:textId="1F9764E1" w:rsidR="00573610" w:rsidRPr="003B50DB" w:rsidRDefault="00573610" w:rsidP="00573610">
      <w:pPr>
        <w:ind w:left="360"/>
        <w:rPr>
          <w:rFonts w:ascii="Franklin Gothic Book" w:hAnsi="Franklin Gothic Book"/>
        </w:rPr>
      </w:pPr>
      <w:r w:rsidRPr="003B50DB">
        <w:rPr>
          <w:rFonts w:ascii="Franklin Gothic Book" w:hAnsi="Franklin Gothic Book"/>
        </w:rPr>
        <w:t xml:space="preserve">Class </w:t>
      </w:r>
      <w:r>
        <w:rPr>
          <w:rFonts w:ascii="Franklin Gothic Book" w:hAnsi="Franklin Gothic Book"/>
        </w:rPr>
        <w:t>52</w:t>
      </w:r>
      <w:r w:rsidRPr="003B50DB">
        <w:rPr>
          <w:rFonts w:ascii="Franklin Gothic Book" w:hAnsi="Franklin Gothic Book"/>
        </w:rPr>
        <w:t xml:space="preserve"> - Beginner Key-Hole</w:t>
      </w:r>
    </w:p>
    <w:p w14:paraId="531CD0F9" w14:textId="0AB11254" w:rsidR="00573610" w:rsidRPr="003B50DB" w:rsidRDefault="00573610" w:rsidP="00573610">
      <w:pPr>
        <w:ind w:left="360"/>
        <w:rPr>
          <w:rFonts w:ascii="Franklin Gothic Book" w:hAnsi="Franklin Gothic Book"/>
        </w:rPr>
      </w:pPr>
      <w:r w:rsidRPr="003B50DB">
        <w:rPr>
          <w:rFonts w:ascii="Franklin Gothic Book" w:hAnsi="Franklin Gothic Book"/>
        </w:rPr>
        <w:t xml:space="preserve">Class </w:t>
      </w:r>
      <w:r>
        <w:rPr>
          <w:rFonts w:ascii="Franklin Gothic Book" w:hAnsi="Franklin Gothic Book"/>
        </w:rPr>
        <w:t>56</w:t>
      </w:r>
      <w:r w:rsidRPr="003B50DB">
        <w:rPr>
          <w:rFonts w:ascii="Franklin Gothic Book" w:hAnsi="Franklin Gothic Book"/>
        </w:rPr>
        <w:t xml:space="preserve"> - Open Key-Hole</w:t>
      </w:r>
    </w:p>
    <w:p w14:paraId="37C25BC0" w14:textId="523FED1B" w:rsidR="00573610" w:rsidRPr="00203DA2" w:rsidRDefault="00573610" w:rsidP="00F33413">
      <w:pPr>
        <w:rPr>
          <w:rFonts w:ascii="Franklin Gothic Book" w:hAnsi="Franklin Gothic Book"/>
        </w:rPr>
      </w:pPr>
    </w:p>
    <w:p w14:paraId="7142BD79" w14:textId="1089F3EF" w:rsidR="00F33413" w:rsidRDefault="00F33413" w:rsidP="00F33413">
      <w:pPr>
        <w:rPr>
          <w:rFonts w:ascii="Franklin Gothic Book" w:hAnsi="Franklin Gothic Book"/>
        </w:rPr>
      </w:pPr>
    </w:p>
    <w:p w14:paraId="6B2BB57B" w14:textId="4D50FC38" w:rsidR="00410BFA" w:rsidRDefault="00410BFA" w:rsidP="0068794D">
      <w:pPr>
        <w:rPr>
          <w:rFonts w:ascii="Franklin Gothic Book" w:hAnsi="Franklin Gothic Book"/>
        </w:rPr>
      </w:pPr>
    </w:p>
    <w:p w14:paraId="10EEF689" w14:textId="529CA4EC" w:rsidR="00410BFA" w:rsidRDefault="00410BFA" w:rsidP="0068794D">
      <w:pPr>
        <w:rPr>
          <w:rFonts w:ascii="Franklin Gothic Book" w:hAnsi="Franklin Gothic Book"/>
        </w:rPr>
      </w:pPr>
    </w:p>
    <w:p w14:paraId="6DFA4387" w14:textId="7B348334" w:rsidR="00CE2E27" w:rsidRDefault="006144D8" w:rsidP="00CE2E27">
      <w:pPr>
        <w:jc w:val="center"/>
        <w:rPr>
          <w:rFonts w:ascii="Segoe Script" w:hAnsi="Segoe Script"/>
          <w:b/>
          <w:sz w:val="36"/>
          <w:szCs w:val="36"/>
        </w:rPr>
      </w:pPr>
      <w:r>
        <w:rPr>
          <w:b/>
          <w:noProof/>
          <w:szCs w:val="20"/>
        </w:rPr>
        <w:drawing>
          <wp:anchor distT="0" distB="0" distL="114300" distR="114300" simplePos="0" relativeHeight="251787264" behindDoc="1" locked="0" layoutInCell="1" allowOverlap="1" wp14:anchorId="4096A1A2" wp14:editId="15FEAC1F">
            <wp:simplePos x="0" y="0"/>
            <wp:positionH relativeFrom="column">
              <wp:posOffset>0</wp:posOffset>
            </wp:positionH>
            <wp:positionV relativeFrom="page">
              <wp:posOffset>4117863</wp:posOffset>
            </wp:positionV>
            <wp:extent cx="4150360" cy="2974340"/>
            <wp:effectExtent l="12700" t="12700" r="15240" b="1016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50360" cy="2974340"/>
                    </a:xfrm>
                    <a:prstGeom prst="rect">
                      <a:avLst/>
                    </a:prstGeom>
                    <a:noFill/>
                    <a:ln w="6350"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7B1A7815" w14:textId="3D4E2D81" w:rsidR="00CE2E27" w:rsidRDefault="00CE2E27" w:rsidP="00CE2E27">
      <w:pPr>
        <w:jc w:val="center"/>
        <w:rPr>
          <w:rFonts w:ascii="Segoe Script" w:hAnsi="Segoe Script"/>
          <w:b/>
          <w:sz w:val="36"/>
          <w:szCs w:val="36"/>
        </w:rPr>
      </w:pPr>
    </w:p>
    <w:p w14:paraId="0F0CFC32" w14:textId="443D3513" w:rsidR="00410BFA" w:rsidRPr="00565E22" w:rsidRDefault="00410BFA" w:rsidP="00CE2E27">
      <w:pPr>
        <w:jc w:val="center"/>
        <w:rPr>
          <w:rFonts w:ascii="Segoe Script" w:hAnsi="Segoe Script"/>
          <w:b/>
          <w:sz w:val="36"/>
          <w:szCs w:val="36"/>
        </w:rPr>
      </w:pPr>
    </w:p>
    <w:p w14:paraId="0758E7DB" w14:textId="4CCFBB1A" w:rsidR="00410BFA" w:rsidRDefault="00410BFA" w:rsidP="0068794D">
      <w:pPr>
        <w:rPr>
          <w:rFonts w:ascii="Franklin Gothic Book" w:hAnsi="Franklin Gothic Book"/>
        </w:rPr>
      </w:pPr>
    </w:p>
    <w:p w14:paraId="7A917340" w14:textId="3739F334" w:rsidR="00410BFA" w:rsidRDefault="00410BFA" w:rsidP="0068794D">
      <w:pPr>
        <w:rPr>
          <w:rFonts w:ascii="Franklin Gothic Book" w:hAnsi="Franklin Gothic Book"/>
        </w:rPr>
      </w:pPr>
    </w:p>
    <w:p w14:paraId="57349613" w14:textId="58761D92" w:rsidR="00A6317E" w:rsidRDefault="00A6317E" w:rsidP="009041B1">
      <w:pPr>
        <w:rPr>
          <w:rFonts w:ascii="Franklin Gothic Book" w:hAnsi="Franklin Gothic Book"/>
          <w:sz w:val="28"/>
          <w:szCs w:val="28"/>
          <w:u w:val="single"/>
        </w:rPr>
      </w:pPr>
    </w:p>
    <w:p w14:paraId="176E4DF7" w14:textId="5B772086" w:rsidR="00A6317E" w:rsidRDefault="00A6317E" w:rsidP="009041B1">
      <w:pPr>
        <w:rPr>
          <w:rFonts w:ascii="Franklin Gothic Book" w:hAnsi="Franklin Gothic Book"/>
          <w:sz w:val="28"/>
          <w:szCs w:val="28"/>
          <w:u w:val="single"/>
        </w:rPr>
      </w:pPr>
    </w:p>
    <w:p w14:paraId="7DB1C841" w14:textId="7AC89166" w:rsidR="00A6317E" w:rsidRDefault="00A6317E" w:rsidP="009041B1">
      <w:pPr>
        <w:rPr>
          <w:rFonts w:ascii="Franklin Gothic Book" w:hAnsi="Franklin Gothic Book"/>
          <w:sz w:val="28"/>
          <w:szCs w:val="28"/>
          <w:u w:val="single"/>
        </w:rPr>
      </w:pPr>
    </w:p>
    <w:p w14:paraId="120104DB" w14:textId="073EB4A5" w:rsidR="00974E73" w:rsidRDefault="00974E73" w:rsidP="00974E73">
      <w:pPr>
        <w:pStyle w:val="ListParagraph"/>
        <w:ind w:left="0"/>
        <w:jc w:val="center"/>
        <w:rPr>
          <w:rFonts w:ascii="Lucida Calligraphy" w:hAnsi="Lucida Calligraphy"/>
          <w:b/>
        </w:rPr>
      </w:pPr>
    </w:p>
    <w:p w14:paraId="530F5E4C" w14:textId="42537320" w:rsidR="00410BFA" w:rsidRDefault="00410BFA" w:rsidP="00512A97">
      <w:pPr>
        <w:spacing w:after="120" w:line="360" w:lineRule="auto"/>
        <w:jc w:val="center"/>
        <w:outlineLvl w:val="0"/>
        <w:rPr>
          <w:b/>
          <w:color w:val="FFFFFF" w:themeColor="background1"/>
          <w:sz w:val="28"/>
          <w:szCs w:val="28"/>
        </w:rPr>
      </w:pPr>
    </w:p>
    <w:p w14:paraId="3F345025" w14:textId="6CDB6009" w:rsidR="00410BFA" w:rsidRDefault="00410BFA" w:rsidP="00512A97">
      <w:pPr>
        <w:spacing w:after="120" w:line="360" w:lineRule="auto"/>
        <w:jc w:val="center"/>
        <w:outlineLvl w:val="0"/>
        <w:rPr>
          <w:b/>
          <w:color w:val="FFFFFF" w:themeColor="background1"/>
          <w:sz w:val="28"/>
          <w:szCs w:val="28"/>
        </w:rPr>
      </w:pPr>
    </w:p>
    <w:p w14:paraId="1B9C34AF" w14:textId="2F6D386E" w:rsidR="00410BFA" w:rsidRDefault="00410BFA" w:rsidP="00512A97">
      <w:pPr>
        <w:spacing w:after="120" w:line="360" w:lineRule="auto"/>
        <w:jc w:val="center"/>
        <w:outlineLvl w:val="0"/>
        <w:rPr>
          <w:b/>
          <w:color w:val="FFFFFF" w:themeColor="background1"/>
          <w:sz w:val="28"/>
          <w:szCs w:val="28"/>
        </w:rPr>
      </w:pPr>
    </w:p>
    <w:p w14:paraId="51548698" w14:textId="0FD24D6D" w:rsidR="00974E73" w:rsidRDefault="00974E73" w:rsidP="00974E73">
      <w:pPr>
        <w:spacing w:line="276" w:lineRule="auto"/>
        <w:ind w:left="360"/>
        <w:jc w:val="center"/>
        <w:rPr>
          <w:rFonts w:ascii="Lucida Calligraphy" w:hAnsi="Lucida Calligraphy"/>
          <w:b/>
        </w:rPr>
      </w:pPr>
    </w:p>
    <w:p w14:paraId="32BC48B1" w14:textId="6366E618" w:rsidR="00974E73" w:rsidRDefault="00303323" w:rsidP="00974E73">
      <w:pPr>
        <w:spacing w:line="276" w:lineRule="auto"/>
        <w:ind w:left="360"/>
        <w:jc w:val="center"/>
        <w:rPr>
          <w:rFonts w:ascii="Lucida Calligraphy" w:hAnsi="Lucida Calligraphy"/>
          <w:b/>
        </w:rPr>
      </w:pPr>
      <w:r>
        <w:rPr>
          <w:noProof/>
        </w:rPr>
        <w:drawing>
          <wp:anchor distT="0" distB="0" distL="114300" distR="114300" simplePos="0" relativeHeight="251752448" behindDoc="0" locked="0" layoutInCell="1" allowOverlap="1" wp14:anchorId="05B21E7B" wp14:editId="62288352">
            <wp:simplePos x="0" y="0"/>
            <wp:positionH relativeFrom="column">
              <wp:posOffset>62179</wp:posOffset>
            </wp:positionH>
            <wp:positionV relativeFrom="page">
              <wp:posOffset>555955</wp:posOffset>
            </wp:positionV>
            <wp:extent cx="4014470" cy="2033626"/>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usiness card for Lori Thompson 001.bmp"/>
                    <pic:cNvPicPr/>
                  </pic:nvPicPr>
                  <pic:blipFill rotWithShape="1">
                    <a:blip r:embed="rId21">
                      <a:extLst>
                        <a:ext uri="{28A0092B-C50C-407E-A947-70E740481C1C}">
                          <a14:useLocalDpi xmlns:a14="http://schemas.microsoft.com/office/drawing/2010/main" val="0"/>
                        </a:ext>
                      </a:extLst>
                    </a:blip>
                    <a:srcRect l="37692" t="19950" r="23654" b="65810"/>
                    <a:stretch/>
                  </pic:blipFill>
                  <pic:spPr bwMode="auto">
                    <a:xfrm>
                      <a:off x="0" y="0"/>
                      <a:ext cx="4014470" cy="20336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399E97" w14:textId="492D864F" w:rsidR="00215533" w:rsidRDefault="00215533" w:rsidP="00974E73">
      <w:pPr>
        <w:spacing w:line="276" w:lineRule="auto"/>
        <w:ind w:left="360"/>
        <w:jc w:val="center"/>
        <w:rPr>
          <w:rFonts w:ascii="Lucida Calligraphy" w:hAnsi="Lucida Calligraphy"/>
          <w:b/>
        </w:rPr>
      </w:pPr>
    </w:p>
    <w:p w14:paraId="3D85BADB" w14:textId="68674263" w:rsidR="00215533" w:rsidRDefault="00215533" w:rsidP="00974E73">
      <w:pPr>
        <w:spacing w:line="276" w:lineRule="auto"/>
        <w:ind w:left="360"/>
        <w:jc w:val="center"/>
        <w:rPr>
          <w:rFonts w:ascii="Lucida Calligraphy" w:hAnsi="Lucida Calligraphy"/>
          <w:b/>
        </w:rPr>
      </w:pPr>
    </w:p>
    <w:p w14:paraId="4E5E3FA5" w14:textId="2608E302" w:rsidR="00215533" w:rsidRDefault="00215533" w:rsidP="00974E73">
      <w:pPr>
        <w:spacing w:line="276" w:lineRule="auto"/>
        <w:ind w:left="360"/>
        <w:jc w:val="center"/>
        <w:rPr>
          <w:rFonts w:ascii="Lucida Calligraphy" w:hAnsi="Lucida Calligraphy"/>
          <w:b/>
        </w:rPr>
      </w:pPr>
    </w:p>
    <w:p w14:paraId="10BC8E3C" w14:textId="729870E2" w:rsidR="00215533" w:rsidRDefault="00215533" w:rsidP="00974E73">
      <w:pPr>
        <w:spacing w:line="276" w:lineRule="auto"/>
        <w:ind w:left="360"/>
        <w:jc w:val="center"/>
        <w:rPr>
          <w:rFonts w:ascii="Lucida Calligraphy" w:hAnsi="Lucida Calligraphy"/>
          <w:b/>
        </w:rPr>
      </w:pPr>
    </w:p>
    <w:p w14:paraId="2CA95FDA" w14:textId="70FDAD26" w:rsidR="00215533" w:rsidRDefault="00215533" w:rsidP="00974E73">
      <w:pPr>
        <w:spacing w:line="276" w:lineRule="auto"/>
        <w:ind w:left="360"/>
        <w:jc w:val="center"/>
        <w:rPr>
          <w:rFonts w:ascii="Lucida Calligraphy" w:hAnsi="Lucida Calligraphy"/>
          <w:b/>
        </w:rPr>
      </w:pPr>
    </w:p>
    <w:p w14:paraId="78CEEFAE" w14:textId="0938CC05" w:rsidR="00215533" w:rsidRDefault="00215533" w:rsidP="00974E73">
      <w:pPr>
        <w:spacing w:line="276" w:lineRule="auto"/>
        <w:ind w:left="360"/>
        <w:jc w:val="center"/>
        <w:rPr>
          <w:rFonts w:ascii="Lucida Calligraphy" w:hAnsi="Lucida Calligraphy"/>
          <w:b/>
        </w:rPr>
      </w:pPr>
    </w:p>
    <w:p w14:paraId="3A06272F" w14:textId="5A303CF5" w:rsidR="005112BA" w:rsidRDefault="005112BA" w:rsidP="009041B1">
      <w:pPr>
        <w:rPr>
          <w:rFonts w:ascii="Franklin Gothic Book" w:hAnsi="Franklin Gothic Book"/>
          <w:sz w:val="28"/>
          <w:szCs w:val="28"/>
          <w:u w:val="single"/>
        </w:rPr>
      </w:pPr>
    </w:p>
    <w:p w14:paraId="0640247B" w14:textId="048CB667" w:rsidR="005112BA" w:rsidRDefault="005112BA" w:rsidP="009041B1">
      <w:pPr>
        <w:rPr>
          <w:rFonts w:ascii="Franklin Gothic Book" w:hAnsi="Franklin Gothic Book"/>
          <w:sz w:val="28"/>
          <w:szCs w:val="28"/>
          <w:u w:val="single"/>
        </w:rPr>
      </w:pPr>
    </w:p>
    <w:p w14:paraId="65C43ACE" w14:textId="547B3CD6" w:rsidR="005112BA" w:rsidRDefault="005112BA" w:rsidP="009041B1">
      <w:pPr>
        <w:rPr>
          <w:rFonts w:ascii="Franklin Gothic Book" w:hAnsi="Franklin Gothic Book"/>
          <w:sz w:val="28"/>
          <w:szCs w:val="28"/>
          <w:u w:val="single"/>
        </w:rPr>
      </w:pPr>
    </w:p>
    <w:p w14:paraId="3410CC8D" w14:textId="0A3F45D0" w:rsidR="005112BA" w:rsidRDefault="005112BA" w:rsidP="009041B1">
      <w:pPr>
        <w:rPr>
          <w:rFonts w:ascii="Franklin Gothic Book" w:hAnsi="Franklin Gothic Book"/>
          <w:sz w:val="28"/>
          <w:szCs w:val="28"/>
          <w:u w:val="single"/>
        </w:rPr>
      </w:pPr>
    </w:p>
    <w:p w14:paraId="65B819CB" w14:textId="74597725" w:rsidR="00B57C99" w:rsidRPr="00300FAD" w:rsidRDefault="00303323" w:rsidP="00300FAD">
      <w:pPr>
        <w:jc w:val="center"/>
        <w:rPr>
          <w:rFonts w:ascii="Franklin Gothic Book" w:hAnsi="Franklin Gothic Book"/>
          <w:sz w:val="36"/>
          <w:szCs w:val="36"/>
          <w:u w:val="single"/>
        </w:rPr>
      </w:pPr>
      <w:r w:rsidRPr="00300FAD">
        <w:rPr>
          <w:rFonts w:ascii="Monotype Corsiva" w:hAnsi="Monotype Corsiva" w:cs="JasmineUPC"/>
          <w:color w:val="404040" w:themeColor="text1" w:themeTint="BF"/>
          <w:sz w:val="48"/>
          <w:szCs w:val="48"/>
        </w:rPr>
        <w:t>Family owned and operated</w:t>
      </w:r>
    </w:p>
    <w:p w14:paraId="7CE3D8FF" w14:textId="6FB3750D" w:rsidR="00C47532" w:rsidRDefault="00300FAD" w:rsidP="00B57C99">
      <w:r>
        <w:rPr>
          <w:noProof/>
        </w:rPr>
        <mc:AlternateContent>
          <mc:Choice Requires="wps">
            <w:drawing>
              <wp:anchor distT="0" distB="0" distL="114300" distR="114300" simplePos="0" relativeHeight="251774976" behindDoc="0" locked="0" layoutInCell="1" allowOverlap="1" wp14:anchorId="389AA63B" wp14:editId="031C122C">
                <wp:simplePos x="0" y="0"/>
                <wp:positionH relativeFrom="column">
                  <wp:posOffset>569595</wp:posOffset>
                </wp:positionH>
                <wp:positionV relativeFrom="paragraph">
                  <wp:posOffset>118745</wp:posOffset>
                </wp:positionV>
                <wp:extent cx="3013710" cy="0"/>
                <wp:effectExtent l="0" t="0" r="8890" b="12700"/>
                <wp:wrapNone/>
                <wp:docPr id="14" name="Straight Connector 14"/>
                <wp:cNvGraphicFramePr/>
                <a:graphic xmlns:a="http://schemas.openxmlformats.org/drawingml/2006/main">
                  <a:graphicData uri="http://schemas.microsoft.com/office/word/2010/wordprocessingShape">
                    <wps:wsp>
                      <wps:cNvCnPr/>
                      <wps:spPr>
                        <a:xfrm>
                          <a:off x="0" y="0"/>
                          <a:ext cx="30137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7CA9735" id="Straight Connector 14" o:spid="_x0000_s1026" style="position:absolute;z-index:251774976;visibility:visible;mso-wrap-style:square;mso-wrap-distance-left:9pt;mso-wrap-distance-top:0;mso-wrap-distance-right:9pt;mso-wrap-distance-bottom:0;mso-position-horizontal:absolute;mso-position-horizontal-relative:text;mso-position-vertical:absolute;mso-position-vertical-relative:text" from="44.85pt,9.35pt" to="282.1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" strokecolor="black [2880]"/>
            </w:pict>
          </mc:Fallback>
        </mc:AlternateContent>
      </w:r>
    </w:p>
    <w:p w14:paraId="4C08B475" w14:textId="0E1C5347" w:rsidR="00C47532" w:rsidRDefault="00C47532" w:rsidP="00B57C99"/>
    <w:p w14:paraId="098E9F66" w14:textId="77777777" w:rsidR="00545650" w:rsidRDefault="00545650" w:rsidP="00545650">
      <w:pPr>
        <w:spacing w:line="600" w:lineRule="auto"/>
        <w:jc w:val="center"/>
        <w:rPr>
          <w:rFonts w:ascii="JasmineUPC" w:hAnsi="JasmineUPC" w:cs="JasmineUPC"/>
          <w:color w:val="262626" w:themeColor="text1" w:themeTint="D9"/>
          <w:sz w:val="40"/>
          <w:szCs w:val="40"/>
        </w:rPr>
      </w:pPr>
    </w:p>
    <w:p w14:paraId="3640F5CE" w14:textId="53D410A0" w:rsidR="00303323" w:rsidRPr="00545650" w:rsidRDefault="00303323" w:rsidP="00545650">
      <w:pPr>
        <w:spacing w:line="600" w:lineRule="auto"/>
        <w:jc w:val="center"/>
        <w:rPr>
          <w:rFonts w:ascii="DilleniaUPC" w:hAnsi="DilleniaUPC" w:cs="DilleniaUPC"/>
          <w:color w:val="262626" w:themeColor="text1" w:themeTint="D9"/>
          <w:sz w:val="40"/>
          <w:szCs w:val="40"/>
        </w:rPr>
      </w:pPr>
      <w:r w:rsidRPr="00545650">
        <w:rPr>
          <w:rFonts w:ascii="DilleniaUPC" w:hAnsi="DilleniaUPC" w:cs="DilleniaUPC" w:hint="cs"/>
          <w:color w:val="262626" w:themeColor="text1" w:themeTint="D9"/>
          <w:sz w:val="40"/>
          <w:szCs w:val="40"/>
        </w:rPr>
        <w:t xml:space="preserve">144 </w:t>
      </w:r>
      <w:proofErr w:type="spellStart"/>
      <w:r w:rsidRPr="00545650">
        <w:rPr>
          <w:rFonts w:ascii="DilleniaUPC" w:hAnsi="DilleniaUPC" w:cs="DilleniaUPC" w:hint="cs"/>
          <w:color w:val="262626" w:themeColor="text1" w:themeTint="D9"/>
          <w:sz w:val="40"/>
          <w:szCs w:val="40"/>
        </w:rPr>
        <w:t>Emleys</w:t>
      </w:r>
      <w:proofErr w:type="spellEnd"/>
      <w:r w:rsidRPr="00545650">
        <w:rPr>
          <w:rFonts w:ascii="DilleniaUPC" w:hAnsi="DilleniaUPC" w:cs="DilleniaUPC" w:hint="cs"/>
          <w:color w:val="262626" w:themeColor="text1" w:themeTint="D9"/>
          <w:sz w:val="40"/>
          <w:szCs w:val="40"/>
        </w:rPr>
        <w:t xml:space="preserve"> Hill Road</w:t>
      </w:r>
    </w:p>
    <w:p w14:paraId="2BBAB5BF" w14:textId="7E3CF0D2" w:rsidR="00303323" w:rsidRPr="00545650" w:rsidRDefault="00303323" w:rsidP="00545650">
      <w:pPr>
        <w:spacing w:line="600" w:lineRule="auto"/>
        <w:jc w:val="center"/>
        <w:rPr>
          <w:rFonts w:ascii="DilleniaUPC" w:hAnsi="DilleniaUPC" w:cs="DilleniaUPC"/>
          <w:color w:val="262626" w:themeColor="text1" w:themeTint="D9"/>
          <w:sz w:val="40"/>
          <w:szCs w:val="40"/>
        </w:rPr>
      </w:pPr>
      <w:r w:rsidRPr="00545650">
        <w:rPr>
          <w:rFonts w:ascii="DilleniaUPC" w:hAnsi="DilleniaUPC" w:cs="DilleniaUPC" w:hint="cs"/>
          <w:color w:val="262626" w:themeColor="text1" w:themeTint="D9"/>
          <w:sz w:val="40"/>
          <w:szCs w:val="40"/>
        </w:rPr>
        <w:t>Cream Ridge, NJ 08514</w:t>
      </w:r>
    </w:p>
    <w:p w14:paraId="2A6C7935" w14:textId="1DCBBAFC" w:rsidR="00303323" w:rsidRPr="00545650" w:rsidRDefault="00303323" w:rsidP="00545650">
      <w:pPr>
        <w:spacing w:line="600" w:lineRule="auto"/>
        <w:jc w:val="center"/>
        <w:rPr>
          <w:rFonts w:ascii="DilleniaUPC" w:hAnsi="DilleniaUPC" w:cs="DilleniaUPC"/>
          <w:color w:val="262626" w:themeColor="text1" w:themeTint="D9"/>
          <w:sz w:val="40"/>
          <w:szCs w:val="40"/>
        </w:rPr>
      </w:pPr>
      <w:r w:rsidRPr="00545650">
        <w:rPr>
          <w:rFonts w:ascii="DilleniaUPC" w:hAnsi="DilleniaUPC" w:cs="DilleniaUPC" w:hint="cs"/>
          <w:color w:val="262626" w:themeColor="text1" w:themeTint="D9"/>
          <w:sz w:val="40"/>
          <w:szCs w:val="40"/>
        </w:rPr>
        <w:t>Phone 609.259.6761</w:t>
      </w:r>
    </w:p>
    <w:p w14:paraId="7DC61F40" w14:textId="1BFE6A60" w:rsidR="00303323" w:rsidRPr="006144D8" w:rsidRDefault="00300FAD" w:rsidP="00545650">
      <w:pPr>
        <w:spacing w:line="600" w:lineRule="auto"/>
        <w:jc w:val="center"/>
        <w:rPr>
          <w:rFonts w:ascii="JasmineUPC" w:hAnsi="JasmineUPC" w:cs="JasmineUPC"/>
          <w:color w:val="262626" w:themeColor="text1" w:themeTint="D9"/>
          <w:sz w:val="40"/>
          <w:szCs w:val="40"/>
        </w:rPr>
      </w:pPr>
      <w:r w:rsidRPr="006144D8">
        <w:rPr>
          <w:noProof/>
          <w:sz w:val="40"/>
          <w:szCs w:val="40"/>
        </w:rPr>
        <w:drawing>
          <wp:anchor distT="0" distB="0" distL="114300" distR="114300" simplePos="0" relativeHeight="251725824" behindDoc="1" locked="0" layoutInCell="1" allowOverlap="1" wp14:anchorId="146CE769" wp14:editId="3A79202C">
            <wp:simplePos x="0" y="0"/>
            <wp:positionH relativeFrom="column">
              <wp:posOffset>1282836</wp:posOffset>
            </wp:positionH>
            <wp:positionV relativeFrom="page">
              <wp:posOffset>5372418</wp:posOffset>
            </wp:positionV>
            <wp:extent cx="1558925" cy="2136457"/>
            <wp:effectExtent l="3493"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siness card other side for Lori 001.bmp"/>
                    <pic:cNvPicPr/>
                  </pic:nvPicPr>
                  <pic:blipFill rotWithShape="1">
                    <a:blip r:embed="rId22">
                      <a:extLst>
                        <a:ext uri="{28A0092B-C50C-407E-A947-70E740481C1C}">
                          <a14:useLocalDpi xmlns:a14="http://schemas.microsoft.com/office/drawing/2010/main" val="0"/>
                        </a:ext>
                      </a:extLst>
                    </a:blip>
                    <a:srcRect l="42941" t="27554" r="40061" b="55496"/>
                    <a:stretch/>
                  </pic:blipFill>
                  <pic:spPr bwMode="auto">
                    <a:xfrm rot="5400000">
                      <a:off x="0" y="0"/>
                      <a:ext cx="1558925" cy="21364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3323" w:rsidRPr="006144D8">
        <w:rPr>
          <w:rFonts w:ascii="JasmineUPC" w:hAnsi="JasmineUPC" w:cs="JasmineUPC" w:hint="cs"/>
          <w:color w:val="262626" w:themeColor="text1" w:themeTint="D9"/>
          <w:sz w:val="40"/>
          <w:szCs w:val="40"/>
        </w:rPr>
        <w:t>Email. sternfarmsjudy@optonline.net</w:t>
      </w:r>
    </w:p>
    <w:p w14:paraId="65CA5439" w14:textId="0D70AF48" w:rsidR="00C47532" w:rsidRDefault="00C47532" w:rsidP="00B57C99"/>
    <w:p w14:paraId="1E0DF0CA" w14:textId="5BB9DB25" w:rsidR="00C47532" w:rsidRDefault="00C47532" w:rsidP="00B57C99"/>
    <w:p w14:paraId="6500E851" w14:textId="3E9BAE89" w:rsidR="00215533" w:rsidRDefault="00215533" w:rsidP="00B57C99"/>
    <w:p w14:paraId="704E9CA3" w14:textId="05A95E28" w:rsidR="00C47532" w:rsidRDefault="00C47532" w:rsidP="00B57C99"/>
    <w:p w14:paraId="12DC0796" w14:textId="4BDF2777" w:rsidR="00C47532" w:rsidRDefault="00C47532" w:rsidP="00B57C99"/>
    <w:p w14:paraId="1E1BCE66" w14:textId="2E475270" w:rsidR="00C47532" w:rsidRDefault="00C47532" w:rsidP="00215533"/>
    <w:p w14:paraId="56BA4063" w14:textId="47E99290" w:rsidR="00B57C99" w:rsidRDefault="00215533" w:rsidP="00DA2880">
      <w:pPr>
        <w:rPr>
          <w:rFonts w:ascii="Cambria" w:hAnsi="Cambria" w:cs="Apple Chancery"/>
          <w:i/>
          <w:iCs/>
          <w:color w:val="000000" w:themeColor="text1"/>
          <w:sz w:val="22"/>
          <w:szCs w:val="22"/>
        </w:rPr>
      </w:pPr>
      <w:r>
        <w:rPr>
          <w:rFonts w:ascii="Athelas" w:hAnsi="Athelas"/>
          <w:b/>
          <w:color w:val="000000" w:themeColor="text1"/>
          <w:sz w:val="36"/>
          <w:szCs w:val="36"/>
        </w:rPr>
        <w:t xml:space="preserve">   </w:t>
      </w:r>
    </w:p>
    <w:p w14:paraId="4244EC22" w14:textId="40141D34" w:rsidR="00B57C99" w:rsidRDefault="00B57C99" w:rsidP="00B57C99">
      <w:pPr>
        <w:spacing w:line="276" w:lineRule="auto"/>
        <w:ind w:left="-1440" w:right="-720"/>
        <w:jc w:val="center"/>
        <w:outlineLvl w:val="0"/>
        <w:rPr>
          <w:rFonts w:ascii="Athelas" w:hAnsi="Athelas"/>
          <w:i/>
          <w:iCs/>
          <w:sz w:val="22"/>
          <w:szCs w:val="22"/>
        </w:rPr>
      </w:pPr>
    </w:p>
    <w:p w14:paraId="21A17104" w14:textId="4967FC32" w:rsidR="005112BA" w:rsidRDefault="005112BA" w:rsidP="009041B1">
      <w:pPr>
        <w:rPr>
          <w:rFonts w:ascii="Franklin Gothic Book" w:hAnsi="Franklin Gothic Book"/>
          <w:sz w:val="28"/>
          <w:szCs w:val="28"/>
          <w:u w:val="single"/>
        </w:rPr>
      </w:pPr>
    </w:p>
    <w:p w14:paraId="49796A86" w14:textId="469A1FB3" w:rsidR="005112BA" w:rsidRDefault="00300FAD" w:rsidP="009041B1">
      <w:pPr>
        <w:rPr>
          <w:rFonts w:ascii="Franklin Gothic Book" w:hAnsi="Franklin Gothic Book"/>
          <w:sz w:val="28"/>
          <w:szCs w:val="28"/>
          <w:u w:val="single"/>
        </w:rPr>
      </w:pPr>
      <w:r>
        <w:rPr>
          <w:b/>
          <w:noProof/>
          <w:sz w:val="28"/>
          <w:szCs w:val="28"/>
        </w:rPr>
        <mc:AlternateContent>
          <mc:Choice Requires="wps">
            <w:drawing>
              <wp:anchor distT="0" distB="0" distL="114300" distR="114300" simplePos="0" relativeHeight="251723776" behindDoc="1" locked="0" layoutInCell="1" allowOverlap="1" wp14:anchorId="28C27501" wp14:editId="5FB27124">
                <wp:simplePos x="0" y="0"/>
                <wp:positionH relativeFrom="column">
                  <wp:posOffset>361950</wp:posOffset>
                </wp:positionH>
                <wp:positionV relativeFrom="paragraph">
                  <wp:posOffset>69850</wp:posOffset>
                </wp:positionV>
                <wp:extent cx="3405505" cy="1791335"/>
                <wp:effectExtent l="0" t="0" r="0" b="0"/>
                <wp:wrapNone/>
                <wp:docPr id="13" name="Rectangle 13"/>
                <wp:cNvGraphicFramePr/>
                <a:graphic xmlns:a="http://schemas.openxmlformats.org/drawingml/2006/main">
                  <a:graphicData uri="http://schemas.microsoft.com/office/word/2010/wordprocessingShape">
                    <wps:wsp>
                      <wps:cNvSpPr/>
                      <wps:spPr>
                        <a:xfrm>
                          <a:off x="0" y="0"/>
                          <a:ext cx="3405505" cy="1791335"/>
                        </a:xfrm>
                        <a:prstGeom prst="rect">
                          <a:avLst/>
                        </a:prstGeom>
                        <a:solidFill>
                          <a:schemeClr val="tx1"/>
                        </a:solidFill>
                        <a:ln>
                          <a:noFill/>
                        </a:ln>
                      </wps:spPr>
                      <wps:style>
                        <a:lnRef idx="2">
                          <a:schemeClr val="accent6"/>
                        </a:lnRef>
                        <a:fillRef idx="1">
                          <a:schemeClr val="lt1"/>
                        </a:fillRef>
                        <a:effectRef idx="0">
                          <a:schemeClr val="accent6"/>
                        </a:effectRef>
                        <a:fontRef idx="minor">
                          <a:schemeClr val="dk1"/>
                        </a:fontRef>
                      </wps:style>
                      <wps:txbx>
                        <w:txbxContent>
                          <w:p w14:paraId="2ED23B89" w14:textId="77777777" w:rsidR="00EF3220" w:rsidRPr="005112BA" w:rsidRDefault="00EF3220" w:rsidP="00EF3220">
                            <w:pPr>
                              <w:spacing w:after="120" w:line="360" w:lineRule="auto"/>
                              <w:jc w:val="center"/>
                              <w:outlineLvl w:val="0"/>
                              <w:rPr>
                                <w:b/>
                                <w:color w:val="FFFFFF" w:themeColor="background1"/>
                                <w:sz w:val="28"/>
                                <w:szCs w:val="28"/>
                              </w:rPr>
                            </w:pPr>
                            <w:r>
                              <w:rPr>
                                <w:b/>
                                <w:color w:val="FFFFFF" w:themeColor="background1"/>
                                <w:sz w:val="28"/>
                                <w:szCs w:val="28"/>
                              </w:rPr>
                              <w:t>Horse Park of New Jersey</w:t>
                            </w:r>
                          </w:p>
                          <w:p w14:paraId="5242BA6E" w14:textId="77777777" w:rsidR="00EF3220" w:rsidRPr="005112BA" w:rsidRDefault="00EF3220" w:rsidP="00EF3220">
                            <w:pPr>
                              <w:spacing w:line="360" w:lineRule="auto"/>
                              <w:jc w:val="center"/>
                              <w:rPr>
                                <w:color w:val="FFFFFF" w:themeColor="background1"/>
                                <w:sz w:val="22"/>
                                <w:szCs w:val="22"/>
                              </w:rPr>
                            </w:pPr>
                            <w:r>
                              <w:rPr>
                                <w:color w:val="FFFFFF" w:themeColor="background1"/>
                                <w:sz w:val="22"/>
                                <w:szCs w:val="22"/>
                              </w:rPr>
                              <w:t>W</w:t>
                            </w:r>
                            <w:r w:rsidRPr="005112BA">
                              <w:rPr>
                                <w:color w:val="FFFFFF" w:themeColor="background1"/>
                                <w:sz w:val="22"/>
                                <w:szCs w:val="22"/>
                              </w:rPr>
                              <w:t>ould like to thank the Show Committee who give</w:t>
                            </w:r>
                          </w:p>
                          <w:p w14:paraId="64F6E89F" w14:textId="77777777" w:rsidR="00EF3220" w:rsidRPr="005112BA" w:rsidRDefault="00EF3220" w:rsidP="00EF3220">
                            <w:pPr>
                              <w:spacing w:line="360" w:lineRule="auto"/>
                              <w:jc w:val="center"/>
                              <w:rPr>
                                <w:color w:val="FFFFFF" w:themeColor="background1"/>
                                <w:sz w:val="22"/>
                                <w:szCs w:val="22"/>
                              </w:rPr>
                            </w:pPr>
                            <w:r w:rsidRPr="005112BA">
                              <w:rPr>
                                <w:color w:val="FFFFFF" w:themeColor="background1"/>
                                <w:sz w:val="22"/>
                                <w:szCs w:val="22"/>
                              </w:rPr>
                              <w:t>their time and energy to the Fun Shows.</w:t>
                            </w:r>
                          </w:p>
                          <w:p w14:paraId="6F4713B8" w14:textId="77777777" w:rsidR="00EF3220" w:rsidRPr="005112BA" w:rsidRDefault="00EF3220" w:rsidP="00EF3220">
                            <w:pPr>
                              <w:spacing w:line="360" w:lineRule="auto"/>
                              <w:jc w:val="center"/>
                              <w:rPr>
                                <w:color w:val="FFFFFF" w:themeColor="background1"/>
                                <w:sz w:val="22"/>
                                <w:szCs w:val="22"/>
                              </w:rPr>
                            </w:pPr>
                            <w:r w:rsidRPr="005112BA">
                              <w:rPr>
                                <w:color w:val="FFFFFF" w:themeColor="background1"/>
                                <w:sz w:val="22"/>
                                <w:szCs w:val="22"/>
                              </w:rPr>
                              <w:t>And to all the volunteers that share their time and talents,</w:t>
                            </w:r>
                          </w:p>
                          <w:p w14:paraId="14CC72A2" w14:textId="77777777" w:rsidR="00EF3220" w:rsidRPr="005112BA" w:rsidRDefault="00EF3220" w:rsidP="00EF3220">
                            <w:pPr>
                              <w:spacing w:line="360" w:lineRule="auto"/>
                              <w:ind w:right="18"/>
                              <w:jc w:val="center"/>
                              <w:rPr>
                                <w:color w:val="FFFFFF" w:themeColor="background1"/>
                                <w:sz w:val="22"/>
                                <w:szCs w:val="22"/>
                              </w:rPr>
                            </w:pPr>
                            <w:r w:rsidRPr="005112BA">
                              <w:rPr>
                                <w:color w:val="FFFFFF" w:themeColor="background1"/>
                                <w:sz w:val="22"/>
                                <w:szCs w:val="22"/>
                              </w:rPr>
                              <w:t>including the show officials, office staff, and sponsors- Thank You!</w:t>
                            </w:r>
                          </w:p>
                          <w:p w14:paraId="1370CD1C" w14:textId="77777777" w:rsidR="00EF3220" w:rsidRDefault="00EF3220" w:rsidP="00EF322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27501" id="Rectangle 13" o:spid="_x0000_s1026" style="position:absolute;margin-left:28.5pt;margin-top:5.5pt;width:268.15pt;height:141.0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" fillcolor="black [3213]" stroked="f" strokeweight="1.25pt">
                <v:textbox>
                  <w:txbxContent>
                    <w:p w14:paraId="2ED23B89" w14:textId="77777777" w:rsidR="00EF3220" w:rsidRPr="005112BA" w:rsidRDefault="00EF3220" w:rsidP="00EF3220">
                      <w:pPr>
                        <w:spacing w:after="120" w:line="360" w:lineRule="auto"/>
                        <w:jc w:val="center"/>
                        <w:outlineLvl w:val="0"/>
                        <w:rPr>
                          <w:b/>
                          <w:color w:val="FFFFFF" w:themeColor="background1"/>
                          <w:sz w:val="28"/>
                          <w:szCs w:val="28"/>
                        </w:rPr>
                      </w:pPr>
                      <w:r>
                        <w:rPr>
                          <w:b/>
                          <w:color w:val="FFFFFF" w:themeColor="background1"/>
                          <w:sz w:val="28"/>
                          <w:szCs w:val="28"/>
                        </w:rPr>
                        <w:t>Horse Park of New Jersey</w:t>
                      </w:r>
                    </w:p>
                    <w:p w14:paraId="5242BA6E" w14:textId="77777777" w:rsidR="00EF3220" w:rsidRPr="005112BA" w:rsidRDefault="00EF3220" w:rsidP="00EF3220">
                      <w:pPr>
                        <w:spacing w:line="360" w:lineRule="auto"/>
                        <w:jc w:val="center"/>
                        <w:rPr>
                          <w:color w:val="FFFFFF" w:themeColor="background1"/>
                          <w:sz w:val="22"/>
                          <w:szCs w:val="22"/>
                        </w:rPr>
                      </w:pPr>
                      <w:r>
                        <w:rPr>
                          <w:color w:val="FFFFFF" w:themeColor="background1"/>
                          <w:sz w:val="22"/>
                          <w:szCs w:val="22"/>
                        </w:rPr>
                        <w:t>W</w:t>
                      </w:r>
                      <w:r w:rsidRPr="005112BA">
                        <w:rPr>
                          <w:color w:val="FFFFFF" w:themeColor="background1"/>
                          <w:sz w:val="22"/>
                          <w:szCs w:val="22"/>
                        </w:rPr>
                        <w:t>ould like to thank the Show Committee who give</w:t>
                      </w:r>
                    </w:p>
                    <w:p w14:paraId="64F6E89F" w14:textId="77777777" w:rsidR="00EF3220" w:rsidRPr="005112BA" w:rsidRDefault="00EF3220" w:rsidP="00EF3220">
                      <w:pPr>
                        <w:spacing w:line="360" w:lineRule="auto"/>
                        <w:jc w:val="center"/>
                        <w:rPr>
                          <w:color w:val="FFFFFF" w:themeColor="background1"/>
                          <w:sz w:val="22"/>
                          <w:szCs w:val="22"/>
                        </w:rPr>
                      </w:pPr>
                      <w:r w:rsidRPr="005112BA">
                        <w:rPr>
                          <w:color w:val="FFFFFF" w:themeColor="background1"/>
                          <w:sz w:val="22"/>
                          <w:szCs w:val="22"/>
                        </w:rPr>
                        <w:t>their time and energy to the Fun Shows.</w:t>
                      </w:r>
                    </w:p>
                    <w:p w14:paraId="6F4713B8" w14:textId="77777777" w:rsidR="00EF3220" w:rsidRPr="005112BA" w:rsidRDefault="00EF3220" w:rsidP="00EF3220">
                      <w:pPr>
                        <w:spacing w:line="360" w:lineRule="auto"/>
                        <w:jc w:val="center"/>
                        <w:rPr>
                          <w:color w:val="FFFFFF" w:themeColor="background1"/>
                          <w:sz w:val="22"/>
                          <w:szCs w:val="22"/>
                        </w:rPr>
                      </w:pPr>
                      <w:r w:rsidRPr="005112BA">
                        <w:rPr>
                          <w:color w:val="FFFFFF" w:themeColor="background1"/>
                          <w:sz w:val="22"/>
                          <w:szCs w:val="22"/>
                        </w:rPr>
                        <w:t>And to all the volunteers that share their time and talents,</w:t>
                      </w:r>
                    </w:p>
                    <w:p w14:paraId="14CC72A2" w14:textId="77777777" w:rsidR="00EF3220" w:rsidRPr="005112BA" w:rsidRDefault="00EF3220" w:rsidP="00EF3220">
                      <w:pPr>
                        <w:spacing w:line="360" w:lineRule="auto"/>
                        <w:ind w:right="18"/>
                        <w:jc w:val="center"/>
                        <w:rPr>
                          <w:color w:val="FFFFFF" w:themeColor="background1"/>
                          <w:sz w:val="22"/>
                          <w:szCs w:val="22"/>
                        </w:rPr>
                      </w:pPr>
                      <w:r w:rsidRPr="005112BA">
                        <w:rPr>
                          <w:color w:val="FFFFFF" w:themeColor="background1"/>
                          <w:sz w:val="22"/>
                          <w:szCs w:val="22"/>
                        </w:rPr>
                        <w:t>including the show officials, office staff, and sponsors- Thank You!</w:t>
                      </w:r>
                    </w:p>
                    <w:p w14:paraId="1370CD1C" w14:textId="77777777" w:rsidR="00EF3220" w:rsidRDefault="00EF3220" w:rsidP="00EF3220">
                      <w:pPr>
                        <w:jc w:val="center"/>
                      </w:pPr>
                    </w:p>
                  </w:txbxContent>
                </v:textbox>
              </v:rect>
            </w:pict>
          </mc:Fallback>
        </mc:AlternateContent>
      </w:r>
    </w:p>
    <w:p w14:paraId="51F8847C" w14:textId="3EBB2684" w:rsidR="005112BA" w:rsidRDefault="005112BA" w:rsidP="009041B1">
      <w:pPr>
        <w:rPr>
          <w:rFonts w:ascii="Franklin Gothic Book" w:hAnsi="Franklin Gothic Book"/>
          <w:sz w:val="28"/>
          <w:szCs w:val="28"/>
          <w:u w:val="single"/>
        </w:rPr>
      </w:pPr>
    </w:p>
    <w:p w14:paraId="45FF7D7C" w14:textId="3DD933B2" w:rsidR="005112BA" w:rsidRDefault="005112BA" w:rsidP="009041B1">
      <w:pPr>
        <w:rPr>
          <w:rFonts w:ascii="Franklin Gothic Book" w:hAnsi="Franklin Gothic Book"/>
          <w:sz w:val="28"/>
          <w:szCs w:val="28"/>
          <w:u w:val="single"/>
        </w:rPr>
      </w:pPr>
    </w:p>
    <w:p w14:paraId="757DE239" w14:textId="035251AF" w:rsidR="005112BA" w:rsidRDefault="005112BA" w:rsidP="009041B1">
      <w:pPr>
        <w:rPr>
          <w:rFonts w:ascii="Franklin Gothic Book" w:hAnsi="Franklin Gothic Book"/>
          <w:sz w:val="28"/>
          <w:szCs w:val="28"/>
          <w:u w:val="single"/>
        </w:rPr>
      </w:pPr>
    </w:p>
    <w:p w14:paraId="795C9F49" w14:textId="0C26C682" w:rsidR="005112BA" w:rsidRDefault="005112BA" w:rsidP="009041B1">
      <w:pPr>
        <w:rPr>
          <w:rFonts w:ascii="Franklin Gothic Book" w:hAnsi="Franklin Gothic Book"/>
          <w:sz w:val="28"/>
          <w:szCs w:val="28"/>
          <w:u w:val="single"/>
        </w:rPr>
      </w:pPr>
    </w:p>
    <w:p w14:paraId="7157BA03" w14:textId="7AA41320" w:rsidR="005112BA" w:rsidRDefault="005112BA" w:rsidP="009041B1">
      <w:pPr>
        <w:rPr>
          <w:rFonts w:ascii="Franklin Gothic Book" w:hAnsi="Franklin Gothic Book"/>
          <w:sz w:val="28"/>
          <w:szCs w:val="28"/>
          <w:u w:val="single"/>
        </w:rPr>
      </w:pPr>
    </w:p>
    <w:p w14:paraId="788DD9D1" w14:textId="21BC6183" w:rsidR="00EF3220" w:rsidRDefault="00EF3220" w:rsidP="00BD1FD9">
      <w:pPr>
        <w:rPr>
          <w:rFonts w:ascii="Segoe Print" w:hAnsi="Segoe Print"/>
        </w:rPr>
      </w:pPr>
    </w:p>
    <w:p w14:paraId="218056FA" w14:textId="6714426B" w:rsidR="00FD0211" w:rsidRDefault="00FD0211" w:rsidP="00BD1FD9">
      <w:pPr>
        <w:rPr>
          <w:rFonts w:ascii="Segoe Print" w:hAnsi="Segoe Print"/>
        </w:rPr>
      </w:pPr>
    </w:p>
    <w:p w14:paraId="1EA43D6C" w14:textId="05F1B271" w:rsidR="00FD0211" w:rsidRDefault="00FD0211" w:rsidP="00BD1FD9">
      <w:pPr>
        <w:rPr>
          <w:rFonts w:ascii="Segoe Print" w:hAnsi="Segoe Print"/>
        </w:rPr>
      </w:pPr>
    </w:p>
    <w:p w14:paraId="5279765D" w14:textId="38900AD0" w:rsidR="00EF3220" w:rsidRDefault="00EF3220" w:rsidP="00BD1FD9">
      <w:pPr>
        <w:rPr>
          <w:rFonts w:ascii="Segoe Print" w:hAnsi="Segoe Print"/>
        </w:rPr>
      </w:pPr>
    </w:p>
    <w:p w14:paraId="650378DD" w14:textId="23108D26" w:rsidR="00EF3220" w:rsidRDefault="00EF3220" w:rsidP="00BD1FD9">
      <w:pPr>
        <w:rPr>
          <w:rFonts w:ascii="Segoe Print" w:hAnsi="Segoe Print"/>
        </w:rPr>
      </w:pPr>
    </w:p>
    <w:p w14:paraId="38F67E7B" w14:textId="7266A260" w:rsidR="00EF3220" w:rsidRDefault="00EF3220" w:rsidP="00BD1FD9">
      <w:pPr>
        <w:rPr>
          <w:rFonts w:ascii="Segoe Print" w:hAnsi="Segoe Print"/>
        </w:rPr>
      </w:pPr>
    </w:p>
    <w:p w14:paraId="515275A0" w14:textId="40C1069B" w:rsidR="00EF3220" w:rsidRDefault="00EF3220" w:rsidP="00BD1FD9">
      <w:pPr>
        <w:rPr>
          <w:rFonts w:ascii="Segoe Print" w:hAnsi="Segoe Print"/>
        </w:rPr>
      </w:pPr>
    </w:p>
    <w:p w14:paraId="3B95682A" w14:textId="2743B184" w:rsidR="00E332B2" w:rsidRDefault="00E332B2" w:rsidP="00BD1FD9">
      <w:pPr>
        <w:rPr>
          <w:rFonts w:ascii="Segoe Print" w:hAnsi="Segoe Print"/>
        </w:rPr>
      </w:pPr>
    </w:p>
    <w:p w14:paraId="634D687D" w14:textId="6B6162AF" w:rsidR="00A14C9E" w:rsidRDefault="00A14C9E" w:rsidP="00BD1FD9">
      <w:pPr>
        <w:rPr>
          <w:rFonts w:ascii="Segoe Print" w:hAnsi="Segoe Print"/>
        </w:rPr>
      </w:pPr>
    </w:p>
    <w:p w14:paraId="5D613938" w14:textId="7BD2AAA2" w:rsidR="00A14C9E" w:rsidRDefault="00A14C9E" w:rsidP="00BD1FD9">
      <w:pPr>
        <w:rPr>
          <w:rFonts w:ascii="Segoe Print" w:hAnsi="Segoe Print"/>
        </w:rPr>
      </w:pPr>
      <w:r>
        <w:rPr>
          <w:rFonts w:ascii="Segoe Script" w:hAnsi="Segoe Script"/>
          <w:b/>
          <w:noProof/>
          <w:sz w:val="32"/>
          <w:szCs w:val="32"/>
        </w:rPr>
        <w:drawing>
          <wp:anchor distT="0" distB="0" distL="114300" distR="114300" simplePos="0" relativeHeight="251709440" behindDoc="1" locked="0" layoutInCell="1" allowOverlap="1" wp14:anchorId="412B700F" wp14:editId="04CFA730">
            <wp:simplePos x="0" y="0"/>
            <wp:positionH relativeFrom="column">
              <wp:posOffset>408940</wp:posOffset>
            </wp:positionH>
            <wp:positionV relativeFrom="page">
              <wp:posOffset>2713355</wp:posOffset>
            </wp:positionV>
            <wp:extent cx="3291840" cy="426021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PNJ Sponsorsn 2018 pdf.pdf"/>
                    <pic:cNvPicPr/>
                  </pic:nvPicPr>
                  <pic:blipFill>
                    <a:blip r:embed="rId23">
                      <a:extLst>
                        <a:ext uri="{28A0092B-C50C-407E-A947-70E740481C1C}">
                          <a14:useLocalDpi xmlns:a14="http://schemas.microsoft.com/office/drawing/2010/main" val="0"/>
                        </a:ext>
                      </a:extLst>
                    </a:blip>
                    <a:stretch>
                      <a:fillRect/>
                    </a:stretch>
                  </pic:blipFill>
                  <pic:spPr>
                    <a:xfrm>
                      <a:off x="0" y="0"/>
                      <a:ext cx="3291840" cy="4260215"/>
                    </a:xfrm>
                    <a:prstGeom prst="rect">
                      <a:avLst/>
                    </a:prstGeom>
                  </pic:spPr>
                </pic:pic>
              </a:graphicData>
            </a:graphic>
            <wp14:sizeRelH relativeFrom="page">
              <wp14:pctWidth>0</wp14:pctWidth>
            </wp14:sizeRelH>
            <wp14:sizeRelV relativeFrom="page">
              <wp14:pctHeight>0</wp14:pctHeight>
            </wp14:sizeRelV>
          </wp:anchor>
        </w:drawing>
      </w:r>
    </w:p>
    <w:p w14:paraId="1542E14E" w14:textId="5BE90D53" w:rsidR="00A14C9E" w:rsidRDefault="00BA17D7" w:rsidP="00BD1FD9">
      <w:pPr>
        <w:rPr>
          <w:rFonts w:ascii="Segoe Print" w:hAnsi="Segoe Print"/>
        </w:rPr>
      </w:pPr>
      <w:r>
        <w:rPr>
          <w:rFonts w:ascii="Segoe Script" w:hAnsi="Segoe Script"/>
          <w:b/>
          <w:noProof/>
          <w:sz w:val="32"/>
          <w:szCs w:val="32"/>
        </w:rPr>
        <mc:AlternateContent>
          <mc:Choice Requires="wps">
            <w:drawing>
              <wp:anchor distT="0" distB="0" distL="114300" distR="114300" simplePos="0" relativeHeight="251710464" behindDoc="1" locked="0" layoutInCell="1" allowOverlap="1" wp14:anchorId="16C65C41" wp14:editId="0C5FE3B6">
                <wp:simplePos x="0" y="0"/>
                <wp:positionH relativeFrom="column">
                  <wp:posOffset>409575</wp:posOffset>
                </wp:positionH>
                <wp:positionV relativeFrom="page">
                  <wp:posOffset>2732405</wp:posOffset>
                </wp:positionV>
                <wp:extent cx="3303905" cy="4239260"/>
                <wp:effectExtent l="0" t="0" r="10795" b="15240"/>
                <wp:wrapNone/>
                <wp:docPr id="6" name="Rectangle 6"/>
                <wp:cNvGraphicFramePr/>
                <a:graphic xmlns:a="http://schemas.openxmlformats.org/drawingml/2006/main">
                  <a:graphicData uri="http://schemas.microsoft.com/office/word/2010/wordprocessingShape">
                    <wps:wsp>
                      <wps:cNvSpPr/>
                      <wps:spPr>
                        <a:xfrm>
                          <a:off x="0" y="0"/>
                          <a:ext cx="3303905" cy="4239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C12854" id="Rectangle 6" o:spid="_x0000_s1026" style="position:absolute;margin-left:32.25pt;margin-top:215.15pt;width:260.15pt;height:333.8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" filled="f" strokecolor="black [3213]" strokeweight="1.25pt">
                <w10:wrap anchory="page"/>
              </v:rect>
            </w:pict>
          </mc:Fallback>
        </mc:AlternateContent>
      </w:r>
    </w:p>
    <w:p w14:paraId="04BDE1B1" w14:textId="17AF55D0" w:rsidR="00A14C9E" w:rsidRDefault="00A14C9E" w:rsidP="00BD1FD9">
      <w:pPr>
        <w:rPr>
          <w:rFonts w:ascii="Segoe Print" w:hAnsi="Segoe Print"/>
        </w:rPr>
      </w:pPr>
    </w:p>
    <w:p w14:paraId="3B1EE494" w14:textId="66AEDFAA" w:rsidR="00A14C9E" w:rsidRDefault="00A14C9E" w:rsidP="00BD1FD9">
      <w:pPr>
        <w:rPr>
          <w:rFonts w:ascii="Segoe Print" w:hAnsi="Segoe Print"/>
        </w:rPr>
      </w:pPr>
    </w:p>
    <w:p w14:paraId="00121442" w14:textId="1E03C9B3" w:rsidR="00A14C9E" w:rsidRDefault="00A14C9E" w:rsidP="00BD1FD9">
      <w:pPr>
        <w:rPr>
          <w:rFonts w:ascii="Segoe Print" w:hAnsi="Segoe Print"/>
        </w:rPr>
      </w:pPr>
    </w:p>
    <w:p w14:paraId="02FB042E" w14:textId="77777777" w:rsidR="00A14C9E" w:rsidRDefault="00A14C9E" w:rsidP="00A14C9E">
      <w:pPr>
        <w:pStyle w:val="ListParagraph"/>
        <w:ind w:left="0"/>
        <w:jc w:val="center"/>
        <w:rPr>
          <w:rFonts w:ascii="Lucida Calligraphy" w:hAnsi="Lucida Calligraphy"/>
          <w:b/>
        </w:rPr>
      </w:pPr>
    </w:p>
    <w:p w14:paraId="035DD7DF" w14:textId="6846E923" w:rsidR="00A14C9E" w:rsidRDefault="00A14C9E" w:rsidP="00BD1FD9">
      <w:pPr>
        <w:rPr>
          <w:rFonts w:ascii="Segoe Print" w:hAnsi="Segoe Print"/>
        </w:rPr>
      </w:pPr>
    </w:p>
    <w:p w14:paraId="294CFB9E" w14:textId="1018EFEF" w:rsidR="00A14C9E" w:rsidRDefault="00A14C9E" w:rsidP="00BD1FD9">
      <w:pPr>
        <w:rPr>
          <w:rFonts w:ascii="Segoe Print" w:hAnsi="Segoe Print"/>
        </w:rPr>
      </w:pPr>
    </w:p>
    <w:p w14:paraId="68F1AD2D" w14:textId="77777777" w:rsidR="00A14C9E" w:rsidRDefault="00A14C9E" w:rsidP="00BD1FD9">
      <w:pPr>
        <w:rPr>
          <w:rFonts w:ascii="Segoe Print" w:hAnsi="Segoe Print"/>
        </w:rPr>
      </w:pPr>
    </w:p>
    <w:p w14:paraId="453B0B0D" w14:textId="77777777" w:rsidR="00A14C9E" w:rsidRDefault="00A14C9E" w:rsidP="00BD1FD9">
      <w:pPr>
        <w:rPr>
          <w:rFonts w:ascii="Segoe Print" w:hAnsi="Segoe Print"/>
        </w:rPr>
      </w:pPr>
    </w:p>
    <w:p w14:paraId="471D3DD1" w14:textId="7ABF070B" w:rsidR="00A14C9E" w:rsidRDefault="00A14C9E" w:rsidP="00BD1FD9">
      <w:pPr>
        <w:rPr>
          <w:rFonts w:ascii="Segoe Print" w:hAnsi="Segoe Print"/>
        </w:rPr>
      </w:pPr>
    </w:p>
    <w:p w14:paraId="755C8E7B" w14:textId="77777777" w:rsidR="00A14C9E" w:rsidRDefault="00A14C9E" w:rsidP="00BD1FD9">
      <w:pPr>
        <w:rPr>
          <w:rFonts w:ascii="Segoe Print" w:hAnsi="Segoe Print"/>
        </w:rPr>
      </w:pPr>
    </w:p>
    <w:sectPr w:rsidR="00A14C9E" w:rsidSect="00B505C0">
      <w:pgSz w:w="7920" w:h="12240" w:orient="landscape" w:code="1"/>
      <w:pgMar w:top="441" w:right="806" w:bottom="675" w:left="720" w:header="720" w:footer="720" w:gutter="0"/>
      <w:pgNumType w:start="1"/>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Rockwell">
    <w:panose1 w:val="02060603020205020403"/>
    <w:charset w:val="00"/>
    <w:family w:val="roman"/>
    <w:pitch w:val="variable"/>
    <w:sig w:usb0="00000007" w:usb1="00000000" w:usb2="00000000" w:usb3="00000000" w:csb0="00000003"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Print">
    <w:panose1 w:val="02000600000000000000"/>
    <w:charset w:val="00"/>
    <w:family w:val="auto"/>
    <w:pitch w:val="variable"/>
    <w:sig w:usb0="0000028F" w:usb1="00000000" w:usb2="00000000" w:usb3="00000000" w:csb0="0000009F" w:csb1="00000000"/>
  </w:font>
  <w:font w:name="Berlin Sans FB">
    <w:panose1 w:val="020E0602020502020306"/>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Napa SF">
    <w:altName w:val="Calibri"/>
    <w:charset w:val="00"/>
    <w:family w:val="auto"/>
    <w:pitch w:val="variable"/>
    <w:sig w:usb0="00000003" w:usb1="00000000" w:usb2="00000000" w:usb3="00000000" w:csb0="00000001" w:csb1="00000000"/>
  </w:font>
  <w:font w:name="Segoe Script">
    <w:panose1 w:val="030B0504020000000003"/>
    <w:charset w:val="00"/>
    <w:family w:val="script"/>
    <w:pitch w:val="variable"/>
    <w:sig w:usb0="0000028F"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Times">
    <w:panose1 w:val="02020603050405020304"/>
    <w:charset w:val="00"/>
    <w:family w:val="auto"/>
    <w:pitch w:val="variable"/>
    <w:sig w:usb0="00000003" w:usb1="00000000" w:usb2="00000000" w:usb3="00000000" w:csb0="00000007" w:csb1="00000000"/>
  </w:font>
  <w:font w:name="Lucida Calligraphy">
    <w:panose1 w:val="03010101010101010101"/>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ubai">
    <w:panose1 w:val="020B0503030403030204"/>
    <w:charset w:val="00"/>
    <w:family w:val="swiss"/>
    <w:pitch w:val="variable"/>
    <w:sig w:usb0="80002067" w:usb1="80000000" w:usb2="00000008" w:usb3="00000000" w:csb0="00000041" w:csb1="00000000"/>
  </w:font>
  <w:font w:name="Beirut">
    <w:altName w:val="Arial"/>
    <w:charset w:val="B2"/>
    <w:family w:val="auto"/>
    <w:pitch w:val="variable"/>
    <w:sig w:usb0="00002003" w:usb1="00000000" w:usb2="00000000" w:usb3="00000000" w:csb0="00000041" w:csb1="00000000"/>
  </w:font>
  <w:font w:name="Cambria">
    <w:panose1 w:val="02040503050406030204"/>
    <w:charset w:val="00"/>
    <w:family w:val="roman"/>
    <w:pitch w:val="variable"/>
    <w:sig w:usb0="E00006FF" w:usb1="420024FF" w:usb2="02000000" w:usb3="00000000" w:csb0="0000019F" w:csb1="00000000"/>
  </w:font>
  <w:font w:name="ArialMT">
    <w:altName w:val="Arial"/>
    <w:panose1 w:val="00000000000000000000"/>
    <w:charset w:val="00"/>
    <w:family w:val="roman"/>
    <w:notTrueType/>
    <w:pitch w:val="default"/>
  </w:font>
  <w:font w:name="Monotype Corsiva">
    <w:panose1 w:val="03010101010201010101"/>
    <w:charset w:val="00"/>
    <w:family w:val="script"/>
    <w:pitch w:val="variable"/>
    <w:sig w:usb0="00000287" w:usb1="00000000" w:usb2="00000000" w:usb3="00000000" w:csb0="0000009F" w:csb1="00000000"/>
  </w:font>
  <w:font w:name="JasmineUPC">
    <w:panose1 w:val="02020603050405020304"/>
    <w:charset w:val="DE"/>
    <w:family w:val="roman"/>
    <w:pitch w:val="variable"/>
    <w:sig w:usb0="81000003" w:usb1="00000000" w:usb2="00000000" w:usb3="00000000" w:csb0="00010001" w:csb1="00000000"/>
  </w:font>
  <w:font w:name="DilleniaUPC">
    <w:panose1 w:val="02020603050405020304"/>
    <w:charset w:val="DE"/>
    <w:family w:val="roman"/>
    <w:pitch w:val="variable"/>
    <w:sig w:usb0="81000003" w:usb1="00000000" w:usb2="00000000" w:usb3="00000000" w:csb0="00010001" w:csb1="00000000"/>
  </w:font>
  <w:font w:name="Athelas">
    <w:altName w:val="Calibri"/>
    <w:charset w:val="4D"/>
    <w:family w:val="auto"/>
    <w:pitch w:val="variable"/>
    <w:sig w:usb0="A00000AF" w:usb1="5000205B" w:usb2="00000000" w:usb3="00000000" w:csb0="0000009B" w:csb1="00000000"/>
  </w:font>
  <w:font w:name="Apple Chancery">
    <w:charset w:val="B1"/>
    <w:family w:val="script"/>
    <w:pitch w:val="variable"/>
    <w:sig w:usb0="80000867" w:usb1="00000003" w:usb2="00000000" w:usb3="00000000" w:csb0="000001F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4"/>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7"/>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7B6036B"/>
    <w:multiLevelType w:val="hybridMultilevel"/>
    <w:tmpl w:val="B0B478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16ADC"/>
    <w:multiLevelType w:val="hybridMultilevel"/>
    <w:tmpl w:val="941EA6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940F33"/>
    <w:multiLevelType w:val="hybridMultilevel"/>
    <w:tmpl w:val="98E87AEA"/>
    <w:lvl w:ilvl="0" w:tplc="FB3CE0B2">
      <w:start w:val="23"/>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5948A8"/>
    <w:multiLevelType w:val="hybridMultilevel"/>
    <w:tmpl w:val="941EA6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6580B"/>
    <w:multiLevelType w:val="hybridMultilevel"/>
    <w:tmpl w:val="E16479F2"/>
    <w:lvl w:ilvl="0" w:tplc="457E79D2">
      <w:start w:val="1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B87DA8"/>
    <w:multiLevelType w:val="hybridMultilevel"/>
    <w:tmpl w:val="F6AE00DE"/>
    <w:lvl w:ilvl="0" w:tplc="0409000F">
      <w:start w:val="1"/>
      <w:numFmt w:val="decimal"/>
      <w:lvlText w:val="%1."/>
      <w:lvlJc w:val="left"/>
      <w:pPr>
        <w:ind w:left="1410" w:hanging="360"/>
      </w:pPr>
    </w:lvl>
    <w:lvl w:ilvl="1" w:tplc="04090019" w:tentative="1">
      <w:start w:val="1"/>
      <w:numFmt w:val="lowerLetter"/>
      <w:lvlText w:val="%2."/>
      <w:lvlJc w:val="left"/>
      <w:pPr>
        <w:ind w:left="2130" w:hanging="360"/>
      </w:pPr>
    </w:lvl>
    <w:lvl w:ilvl="2" w:tplc="0409001B" w:tentative="1">
      <w:start w:val="1"/>
      <w:numFmt w:val="lowerRoman"/>
      <w:lvlText w:val="%3."/>
      <w:lvlJc w:val="right"/>
      <w:pPr>
        <w:ind w:left="2850" w:hanging="180"/>
      </w:pPr>
    </w:lvl>
    <w:lvl w:ilvl="3" w:tplc="0409000F" w:tentative="1">
      <w:start w:val="1"/>
      <w:numFmt w:val="decimal"/>
      <w:lvlText w:val="%4."/>
      <w:lvlJc w:val="left"/>
      <w:pPr>
        <w:ind w:left="3570" w:hanging="360"/>
      </w:pPr>
    </w:lvl>
    <w:lvl w:ilvl="4" w:tplc="04090019" w:tentative="1">
      <w:start w:val="1"/>
      <w:numFmt w:val="lowerLetter"/>
      <w:lvlText w:val="%5."/>
      <w:lvlJc w:val="left"/>
      <w:pPr>
        <w:ind w:left="4290" w:hanging="360"/>
      </w:pPr>
    </w:lvl>
    <w:lvl w:ilvl="5" w:tplc="0409001B" w:tentative="1">
      <w:start w:val="1"/>
      <w:numFmt w:val="lowerRoman"/>
      <w:lvlText w:val="%6."/>
      <w:lvlJc w:val="right"/>
      <w:pPr>
        <w:ind w:left="5010" w:hanging="180"/>
      </w:pPr>
    </w:lvl>
    <w:lvl w:ilvl="6" w:tplc="0409000F" w:tentative="1">
      <w:start w:val="1"/>
      <w:numFmt w:val="decimal"/>
      <w:lvlText w:val="%7."/>
      <w:lvlJc w:val="left"/>
      <w:pPr>
        <w:ind w:left="5730" w:hanging="360"/>
      </w:pPr>
    </w:lvl>
    <w:lvl w:ilvl="7" w:tplc="04090019" w:tentative="1">
      <w:start w:val="1"/>
      <w:numFmt w:val="lowerLetter"/>
      <w:lvlText w:val="%8."/>
      <w:lvlJc w:val="left"/>
      <w:pPr>
        <w:ind w:left="6450" w:hanging="360"/>
      </w:pPr>
    </w:lvl>
    <w:lvl w:ilvl="8" w:tplc="0409001B" w:tentative="1">
      <w:start w:val="1"/>
      <w:numFmt w:val="lowerRoman"/>
      <w:lvlText w:val="%9."/>
      <w:lvlJc w:val="right"/>
      <w:pPr>
        <w:ind w:left="7170" w:hanging="180"/>
      </w:pPr>
    </w:lvl>
  </w:abstractNum>
  <w:abstractNum w:abstractNumId="9" w15:restartNumberingAfterBreak="0">
    <w:nsid w:val="1B13595C"/>
    <w:multiLevelType w:val="hybridMultilevel"/>
    <w:tmpl w:val="93DE2B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BB226B"/>
    <w:multiLevelType w:val="hybridMultilevel"/>
    <w:tmpl w:val="3562696A"/>
    <w:lvl w:ilvl="0" w:tplc="5B6A7A60">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45603F5"/>
    <w:multiLevelType w:val="hybridMultilevel"/>
    <w:tmpl w:val="F2CAF5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78058C4"/>
    <w:multiLevelType w:val="hybridMultilevel"/>
    <w:tmpl w:val="00A4CEB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3ED0C49"/>
    <w:multiLevelType w:val="hybridMultilevel"/>
    <w:tmpl w:val="9C32B0F2"/>
    <w:lvl w:ilvl="0" w:tplc="15ACC1CC">
      <w:start w:val="2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5A174A6"/>
    <w:multiLevelType w:val="hybridMultilevel"/>
    <w:tmpl w:val="941EA6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6A436DE"/>
    <w:multiLevelType w:val="hybridMultilevel"/>
    <w:tmpl w:val="385EF6DC"/>
    <w:lvl w:ilvl="0" w:tplc="98D6E100">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BB2F0D"/>
    <w:multiLevelType w:val="hybridMultilevel"/>
    <w:tmpl w:val="25EE5CF6"/>
    <w:lvl w:ilvl="0" w:tplc="65F4AAD6">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 w15:restartNumberingAfterBreak="0">
    <w:nsid w:val="46ED2566"/>
    <w:multiLevelType w:val="hybridMultilevel"/>
    <w:tmpl w:val="F092CC68"/>
    <w:lvl w:ilvl="0" w:tplc="4C9440E4">
      <w:start w:val="2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E833B31"/>
    <w:multiLevelType w:val="hybridMultilevel"/>
    <w:tmpl w:val="9C32B0F2"/>
    <w:lvl w:ilvl="0" w:tplc="15ACC1CC">
      <w:start w:val="2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3535444"/>
    <w:multiLevelType w:val="hybridMultilevel"/>
    <w:tmpl w:val="168A12A4"/>
    <w:lvl w:ilvl="0" w:tplc="0409000F">
      <w:start w:val="1"/>
      <w:numFmt w:val="decimal"/>
      <w:lvlText w:val="%1."/>
      <w:lvlJc w:val="left"/>
      <w:pPr>
        <w:ind w:left="975" w:hanging="360"/>
      </w:pPr>
    </w:lvl>
    <w:lvl w:ilvl="1" w:tplc="04090019" w:tentative="1">
      <w:start w:val="1"/>
      <w:numFmt w:val="lowerLetter"/>
      <w:lvlText w:val="%2."/>
      <w:lvlJc w:val="left"/>
      <w:pPr>
        <w:ind w:left="1695" w:hanging="360"/>
      </w:pPr>
    </w:lvl>
    <w:lvl w:ilvl="2" w:tplc="0409001B" w:tentative="1">
      <w:start w:val="1"/>
      <w:numFmt w:val="lowerRoman"/>
      <w:lvlText w:val="%3."/>
      <w:lvlJc w:val="right"/>
      <w:pPr>
        <w:ind w:left="2415" w:hanging="180"/>
      </w:pPr>
    </w:lvl>
    <w:lvl w:ilvl="3" w:tplc="0409000F" w:tentative="1">
      <w:start w:val="1"/>
      <w:numFmt w:val="decimal"/>
      <w:lvlText w:val="%4."/>
      <w:lvlJc w:val="left"/>
      <w:pPr>
        <w:ind w:left="3135" w:hanging="360"/>
      </w:pPr>
    </w:lvl>
    <w:lvl w:ilvl="4" w:tplc="04090019" w:tentative="1">
      <w:start w:val="1"/>
      <w:numFmt w:val="lowerLetter"/>
      <w:lvlText w:val="%5."/>
      <w:lvlJc w:val="left"/>
      <w:pPr>
        <w:ind w:left="3855" w:hanging="360"/>
      </w:pPr>
    </w:lvl>
    <w:lvl w:ilvl="5" w:tplc="0409001B" w:tentative="1">
      <w:start w:val="1"/>
      <w:numFmt w:val="lowerRoman"/>
      <w:lvlText w:val="%6."/>
      <w:lvlJc w:val="right"/>
      <w:pPr>
        <w:ind w:left="4575" w:hanging="180"/>
      </w:pPr>
    </w:lvl>
    <w:lvl w:ilvl="6" w:tplc="0409000F" w:tentative="1">
      <w:start w:val="1"/>
      <w:numFmt w:val="decimal"/>
      <w:lvlText w:val="%7."/>
      <w:lvlJc w:val="left"/>
      <w:pPr>
        <w:ind w:left="5295" w:hanging="360"/>
      </w:pPr>
    </w:lvl>
    <w:lvl w:ilvl="7" w:tplc="04090019" w:tentative="1">
      <w:start w:val="1"/>
      <w:numFmt w:val="lowerLetter"/>
      <w:lvlText w:val="%8."/>
      <w:lvlJc w:val="left"/>
      <w:pPr>
        <w:ind w:left="6015" w:hanging="360"/>
      </w:pPr>
    </w:lvl>
    <w:lvl w:ilvl="8" w:tplc="0409001B" w:tentative="1">
      <w:start w:val="1"/>
      <w:numFmt w:val="lowerRoman"/>
      <w:lvlText w:val="%9."/>
      <w:lvlJc w:val="right"/>
      <w:pPr>
        <w:ind w:left="6735" w:hanging="180"/>
      </w:pPr>
    </w:lvl>
  </w:abstractNum>
  <w:abstractNum w:abstractNumId="20" w15:restartNumberingAfterBreak="0">
    <w:nsid w:val="61D9157E"/>
    <w:multiLevelType w:val="hybridMultilevel"/>
    <w:tmpl w:val="83EA23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3D82E28"/>
    <w:multiLevelType w:val="hybridMultilevel"/>
    <w:tmpl w:val="7B8418AC"/>
    <w:lvl w:ilvl="0" w:tplc="33AC9CD0">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CAF2622"/>
    <w:multiLevelType w:val="hybridMultilevel"/>
    <w:tmpl w:val="1AD4B6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9"/>
  </w:num>
  <w:num w:numId="3">
    <w:abstractNumId w:val="6"/>
  </w:num>
  <w:num w:numId="4">
    <w:abstractNumId w:val="7"/>
  </w:num>
  <w:num w:numId="5">
    <w:abstractNumId w:val="14"/>
  </w:num>
  <w:num w:numId="6">
    <w:abstractNumId w:val="4"/>
  </w:num>
  <w:num w:numId="7">
    <w:abstractNumId w:val="0"/>
  </w:num>
  <w:num w:numId="8">
    <w:abstractNumId w:val="1"/>
  </w:num>
  <w:num w:numId="9">
    <w:abstractNumId w:val="2"/>
  </w:num>
  <w:num w:numId="10">
    <w:abstractNumId w:val="21"/>
  </w:num>
  <w:num w:numId="11">
    <w:abstractNumId w:val="15"/>
  </w:num>
  <w:num w:numId="12">
    <w:abstractNumId w:val="10"/>
  </w:num>
  <w:num w:numId="13">
    <w:abstractNumId w:val="8"/>
  </w:num>
  <w:num w:numId="14">
    <w:abstractNumId w:val="19"/>
  </w:num>
  <w:num w:numId="15">
    <w:abstractNumId w:val="3"/>
  </w:num>
  <w:num w:numId="16">
    <w:abstractNumId w:val="11"/>
  </w:num>
  <w:num w:numId="17">
    <w:abstractNumId w:val="22"/>
  </w:num>
  <w:num w:numId="18">
    <w:abstractNumId w:val="12"/>
  </w:num>
  <w:num w:numId="19">
    <w:abstractNumId w:val="5"/>
  </w:num>
  <w:num w:numId="20">
    <w:abstractNumId w:val="17"/>
  </w:num>
  <w:num w:numId="21">
    <w:abstractNumId w:val="13"/>
  </w:num>
  <w:num w:numId="22">
    <w:abstractNumId w:val="20"/>
  </w:num>
  <w:num w:numId="2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bookFoldPrinting/>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1119"/>
    <w:rsid w:val="000005DB"/>
    <w:rsid w:val="00011863"/>
    <w:rsid w:val="00016931"/>
    <w:rsid w:val="000259FD"/>
    <w:rsid w:val="00031E09"/>
    <w:rsid w:val="0003723B"/>
    <w:rsid w:val="00047E70"/>
    <w:rsid w:val="000527FA"/>
    <w:rsid w:val="00053745"/>
    <w:rsid w:val="000809A3"/>
    <w:rsid w:val="000A1EC2"/>
    <w:rsid w:val="000A54B9"/>
    <w:rsid w:val="000B1EF0"/>
    <w:rsid w:val="000C1C51"/>
    <w:rsid w:val="000C42C0"/>
    <w:rsid w:val="000E0ECA"/>
    <w:rsid w:val="000E3473"/>
    <w:rsid w:val="000E37C0"/>
    <w:rsid w:val="000E38AA"/>
    <w:rsid w:val="000E67CC"/>
    <w:rsid w:val="000F07E3"/>
    <w:rsid w:val="000F7E31"/>
    <w:rsid w:val="00112245"/>
    <w:rsid w:val="0011306E"/>
    <w:rsid w:val="001257A4"/>
    <w:rsid w:val="00133ACE"/>
    <w:rsid w:val="00135DFF"/>
    <w:rsid w:val="001424E8"/>
    <w:rsid w:val="001600A7"/>
    <w:rsid w:val="00160727"/>
    <w:rsid w:val="0016410F"/>
    <w:rsid w:val="0016545F"/>
    <w:rsid w:val="00180C7D"/>
    <w:rsid w:val="001A36C4"/>
    <w:rsid w:val="001A4450"/>
    <w:rsid w:val="001A5247"/>
    <w:rsid w:val="001A6E8A"/>
    <w:rsid w:val="001B2619"/>
    <w:rsid w:val="001B49F8"/>
    <w:rsid w:val="001C07DA"/>
    <w:rsid w:val="001C3820"/>
    <w:rsid w:val="001D49D2"/>
    <w:rsid w:val="001D4ACC"/>
    <w:rsid w:val="001D5434"/>
    <w:rsid w:val="001D54FC"/>
    <w:rsid w:val="001E0981"/>
    <w:rsid w:val="001E411B"/>
    <w:rsid w:val="001E46A7"/>
    <w:rsid w:val="001E62DB"/>
    <w:rsid w:val="001E67EC"/>
    <w:rsid w:val="001F23D3"/>
    <w:rsid w:val="001F3E6B"/>
    <w:rsid w:val="0020022C"/>
    <w:rsid w:val="00203DA2"/>
    <w:rsid w:val="00213686"/>
    <w:rsid w:val="00215533"/>
    <w:rsid w:val="00217006"/>
    <w:rsid w:val="00221F8F"/>
    <w:rsid w:val="0022304E"/>
    <w:rsid w:val="002425FF"/>
    <w:rsid w:val="00245EBF"/>
    <w:rsid w:val="00261D97"/>
    <w:rsid w:val="00262BCC"/>
    <w:rsid w:val="0027115D"/>
    <w:rsid w:val="0028073F"/>
    <w:rsid w:val="002868C2"/>
    <w:rsid w:val="00292650"/>
    <w:rsid w:val="00296689"/>
    <w:rsid w:val="002A197E"/>
    <w:rsid w:val="002A236F"/>
    <w:rsid w:val="002A3B1C"/>
    <w:rsid w:val="002B03FB"/>
    <w:rsid w:val="002C0A2D"/>
    <w:rsid w:val="002C2AC9"/>
    <w:rsid w:val="002C487C"/>
    <w:rsid w:val="002E06D5"/>
    <w:rsid w:val="002E708B"/>
    <w:rsid w:val="002F5517"/>
    <w:rsid w:val="002F5BA2"/>
    <w:rsid w:val="00300FAD"/>
    <w:rsid w:val="00303323"/>
    <w:rsid w:val="0030775B"/>
    <w:rsid w:val="003177B2"/>
    <w:rsid w:val="003220BA"/>
    <w:rsid w:val="003328A8"/>
    <w:rsid w:val="003368C6"/>
    <w:rsid w:val="003441E6"/>
    <w:rsid w:val="003529CB"/>
    <w:rsid w:val="00353F88"/>
    <w:rsid w:val="00355EDE"/>
    <w:rsid w:val="00363967"/>
    <w:rsid w:val="00364B0E"/>
    <w:rsid w:val="0039728B"/>
    <w:rsid w:val="003A1317"/>
    <w:rsid w:val="003B3461"/>
    <w:rsid w:val="003B50DB"/>
    <w:rsid w:val="003C083A"/>
    <w:rsid w:val="003C77AA"/>
    <w:rsid w:val="003D59B5"/>
    <w:rsid w:val="003E0B8D"/>
    <w:rsid w:val="003F0F59"/>
    <w:rsid w:val="00400E86"/>
    <w:rsid w:val="00410BFA"/>
    <w:rsid w:val="00413A56"/>
    <w:rsid w:val="00413B54"/>
    <w:rsid w:val="00427439"/>
    <w:rsid w:val="00427E57"/>
    <w:rsid w:val="00443F11"/>
    <w:rsid w:val="00454353"/>
    <w:rsid w:val="004605DA"/>
    <w:rsid w:val="00460EAA"/>
    <w:rsid w:val="004622FD"/>
    <w:rsid w:val="00462DE4"/>
    <w:rsid w:val="00470C86"/>
    <w:rsid w:val="0049267F"/>
    <w:rsid w:val="0049371B"/>
    <w:rsid w:val="0049482C"/>
    <w:rsid w:val="0049722C"/>
    <w:rsid w:val="004A3C48"/>
    <w:rsid w:val="004A5F7C"/>
    <w:rsid w:val="004A7FA5"/>
    <w:rsid w:val="004C6954"/>
    <w:rsid w:val="004D1AD4"/>
    <w:rsid w:val="004D42C5"/>
    <w:rsid w:val="004E1FB1"/>
    <w:rsid w:val="004E56BD"/>
    <w:rsid w:val="004E7CA8"/>
    <w:rsid w:val="004F0156"/>
    <w:rsid w:val="004F0350"/>
    <w:rsid w:val="004F4290"/>
    <w:rsid w:val="0051129A"/>
    <w:rsid w:val="005112BA"/>
    <w:rsid w:val="00512A97"/>
    <w:rsid w:val="00517211"/>
    <w:rsid w:val="00517BC2"/>
    <w:rsid w:val="00532133"/>
    <w:rsid w:val="00537B24"/>
    <w:rsid w:val="00545650"/>
    <w:rsid w:val="00557DAE"/>
    <w:rsid w:val="00565E22"/>
    <w:rsid w:val="00566B9A"/>
    <w:rsid w:val="00573610"/>
    <w:rsid w:val="005737EC"/>
    <w:rsid w:val="00580D5A"/>
    <w:rsid w:val="00597190"/>
    <w:rsid w:val="005A0ADC"/>
    <w:rsid w:val="005A277D"/>
    <w:rsid w:val="005A6110"/>
    <w:rsid w:val="005C4773"/>
    <w:rsid w:val="005C6CB8"/>
    <w:rsid w:val="005D6D54"/>
    <w:rsid w:val="005E1725"/>
    <w:rsid w:val="005E2BD7"/>
    <w:rsid w:val="005E5BF3"/>
    <w:rsid w:val="005E5E5B"/>
    <w:rsid w:val="005E6DA1"/>
    <w:rsid w:val="005F231F"/>
    <w:rsid w:val="005F4ED1"/>
    <w:rsid w:val="00610DE1"/>
    <w:rsid w:val="006121AC"/>
    <w:rsid w:val="006144D8"/>
    <w:rsid w:val="00624977"/>
    <w:rsid w:val="00624E22"/>
    <w:rsid w:val="00637D2A"/>
    <w:rsid w:val="00646034"/>
    <w:rsid w:val="00663B69"/>
    <w:rsid w:val="00666607"/>
    <w:rsid w:val="00667464"/>
    <w:rsid w:val="00683A1D"/>
    <w:rsid w:val="0068794D"/>
    <w:rsid w:val="006A1C27"/>
    <w:rsid w:val="006A3EB7"/>
    <w:rsid w:val="006B4A35"/>
    <w:rsid w:val="006B7C98"/>
    <w:rsid w:val="006D7C0E"/>
    <w:rsid w:val="006E5D91"/>
    <w:rsid w:val="006E66B5"/>
    <w:rsid w:val="006E7099"/>
    <w:rsid w:val="006F1119"/>
    <w:rsid w:val="00705914"/>
    <w:rsid w:val="0071090D"/>
    <w:rsid w:val="0071508B"/>
    <w:rsid w:val="007449E7"/>
    <w:rsid w:val="00744E17"/>
    <w:rsid w:val="00750637"/>
    <w:rsid w:val="00751031"/>
    <w:rsid w:val="00751888"/>
    <w:rsid w:val="007668EE"/>
    <w:rsid w:val="00774E6A"/>
    <w:rsid w:val="00780E91"/>
    <w:rsid w:val="007847A8"/>
    <w:rsid w:val="00786960"/>
    <w:rsid w:val="00793271"/>
    <w:rsid w:val="007B03A3"/>
    <w:rsid w:val="007B55FF"/>
    <w:rsid w:val="007B5931"/>
    <w:rsid w:val="007C2208"/>
    <w:rsid w:val="007C5F0F"/>
    <w:rsid w:val="007D4504"/>
    <w:rsid w:val="007E0683"/>
    <w:rsid w:val="007E3168"/>
    <w:rsid w:val="007E66BC"/>
    <w:rsid w:val="007F0F1D"/>
    <w:rsid w:val="007F6B38"/>
    <w:rsid w:val="00800861"/>
    <w:rsid w:val="008020B4"/>
    <w:rsid w:val="0080598F"/>
    <w:rsid w:val="008163C4"/>
    <w:rsid w:val="00817324"/>
    <w:rsid w:val="008424D1"/>
    <w:rsid w:val="00847750"/>
    <w:rsid w:val="00856DA6"/>
    <w:rsid w:val="00871B89"/>
    <w:rsid w:val="00871F05"/>
    <w:rsid w:val="0087480F"/>
    <w:rsid w:val="00876F4E"/>
    <w:rsid w:val="008844EB"/>
    <w:rsid w:val="008903E9"/>
    <w:rsid w:val="00891901"/>
    <w:rsid w:val="00894DB6"/>
    <w:rsid w:val="008A067C"/>
    <w:rsid w:val="008A4068"/>
    <w:rsid w:val="008C10F5"/>
    <w:rsid w:val="008C7215"/>
    <w:rsid w:val="008E0720"/>
    <w:rsid w:val="008E3157"/>
    <w:rsid w:val="008F042E"/>
    <w:rsid w:val="008F4E08"/>
    <w:rsid w:val="00902BE0"/>
    <w:rsid w:val="00903354"/>
    <w:rsid w:val="009041B1"/>
    <w:rsid w:val="0091009A"/>
    <w:rsid w:val="009119C7"/>
    <w:rsid w:val="00911CB6"/>
    <w:rsid w:val="00915EEC"/>
    <w:rsid w:val="00916D51"/>
    <w:rsid w:val="00924E15"/>
    <w:rsid w:val="00930482"/>
    <w:rsid w:val="00932929"/>
    <w:rsid w:val="00935539"/>
    <w:rsid w:val="00944465"/>
    <w:rsid w:val="009453F9"/>
    <w:rsid w:val="00947561"/>
    <w:rsid w:val="009500B0"/>
    <w:rsid w:val="00955C29"/>
    <w:rsid w:val="00956DC1"/>
    <w:rsid w:val="00957645"/>
    <w:rsid w:val="009577F1"/>
    <w:rsid w:val="00964BC6"/>
    <w:rsid w:val="00964C48"/>
    <w:rsid w:val="00967807"/>
    <w:rsid w:val="00967C42"/>
    <w:rsid w:val="009718D7"/>
    <w:rsid w:val="00973C77"/>
    <w:rsid w:val="00974E73"/>
    <w:rsid w:val="00977833"/>
    <w:rsid w:val="00977C60"/>
    <w:rsid w:val="00985FFF"/>
    <w:rsid w:val="0099389D"/>
    <w:rsid w:val="009A2018"/>
    <w:rsid w:val="009B0D26"/>
    <w:rsid w:val="009C2701"/>
    <w:rsid w:val="009C5B02"/>
    <w:rsid w:val="009D41E8"/>
    <w:rsid w:val="009D7622"/>
    <w:rsid w:val="00A0670B"/>
    <w:rsid w:val="00A06D7E"/>
    <w:rsid w:val="00A14C9E"/>
    <w:rsid w:val="00A22CF1"/>
    <w:rsid w:val="00A239C0"/>
    <w:rsid w:val="00A23B0C"/>
    <w:rsid w:val="00A259AD"/>
    <w:rsid w:val="00A3547D"/>
    <w:rsid w:val="00A37635"/>
    <w:rsid w:val="00A409B7"/>
    <w:rsid w:val="00A43514"/>
    <w:rsid w:val="00A4356B"/>
    <w:rsid w:val="00A51764"/>
    <w:rsid w:val="00A54B9D"/>
    <w:rsid w:val="00A5670A"/>
    <w:rsid w:val="00A6317E"/>
    <w:rsid w:val="00A656BE"/>
    <w:rsid w:val="00A75847"/>
    <w:rsid w:val="00A863DA"/>
    <w:rsid w:val="00A9428A"/>
    <w:rsid w:val="00A9490E"/>
    <w:rsid w:val="00A96C16"/>
    <w:rsid w:val="00AA2027"/>
    <w:rsid w:val="00AB64C3"/>
    <w:rsid w:val="00AC29CB"/>
    <w:rsid w:val="00AD3C7E"/>
    <w:rsid w:val="00AD4A6D"/>
    <w:rsid w:val="00AE2E9D"/>
    <w:rsid w:val="00AF5158"/>
    <w:rsid w:val="00AF66F1"/>
    <w:rsid w:val="00AF6E7D"/>
    <w:rsid w:val="00B01D88"/>
    <w:rsid w:val="00B172C6"/>
    <w:rsid w:val="00B2408B"/>
    <w:rsid w:val="00B423F9"/>
    <w:rsid w:val="00B42CB8"/>
    <w:rsid w:val="00B43F68"/>
    <w:rsid w:val="00B4479F"/>
    <w:rsid w:val="00B505C0"/>
    <w:rsid w:val="00B57C99"/>
    <w:rsid w:val="00B63531"/>
    <w:rsid w:val="00B84C85"/>
    <w:rsid w:val="00B9171A"/>
    <w:rsid w:val="00BA17D7"/>
    <w:rsid w:val="00BA2DBD"/>
    <w:rsid w:val="00BB4264"/>
    <w:rsid w:val="00BC68A6"/>
    <w:rsid w:val="00BC780B"/>
    <w:rsid w:val="00BD1636"/>
    <w:rsid w:val="00BD1FD9"/>
    <w:rsid w:val="00BD4A0A"/>
    <w:rsid w:val="00BE0BCB"/>
    <w:rsid w:val="00BF2B7D"/>
    <w:rsid w:val="00BF45BB"/>
    <w:rsid w:val="00BF6FB8"/>
    <w:rsid w:val="00BF70C0"/>
    <w:rsid w:val="00BF7460"/>
    <w:rsid w:val="00C1381B"/>
    <w:rsid w:val="00C14E24"/>
    <w:rsid w:val="00C31D2B"/>
    <w:rsid w:val="00C3232B"/>
    <w:rsid w:val="00C47532"/>
    <w:rsid w:val="00C5758E"/>
    <w:rsid w:val="00C60D98"/>
    <w:rsid w:val="00C6184F"/>
    <w:rsid w:val="00C7409D"/>
    <w:rsid w:val="00CA1F6F"/>
    <w:rsid w:val="00CA258E"/>
    <w:rsid w:val="00CB30BF"/>
    <w:rsid w:val="00CB43AE"/>
    <w:rsid w:val="00CB497F"/>
    <w:rsid w:val="00CC2A4A"/>
    <w:rsid w:val="00CC5F56"/>
    <w:rsid w:val="00CD0226"/>
    <w:rsid w:val="00CE2E27"/>
    <w:rsid w:val="00CE37AB"/>
    <w:rsid w:val="00CE4D71"/>
    <w:rsid w:val="00CF1418"/>
    <w:rsid w:val="00CF478A"/>
    <w:rsid w:val="00D0265F"/>
    <w:rsid w:val="00D042AA"/>
    <w:rsid w:val="00D26991"/>
    <w:rsid w:val="00D279BA"/>
    <w:rsid w:val="00D307CD"/>
    <w:rsid w:val="00D32F62"/>
    <w:rsid w:val="00D3710A"/>
    <w:rsid w:val="00D45CA2"/>
    <w:rsid w:val="00D56161"/>
    <w:rsid w:val="00D7082E"/>
    <w:rsid w:val="00D75B7F"/>
    <w:rsid w:val="00D7634B"/>
    <w:rsid w:val="00D82A38"/>
    <w:rsid w:val="00D86E5A"/>
    <w:rsid w:val="00D86F08"/>
    <w:rsid w:val="00D86F57"/>
    <w:rsid w:val="00D90AFD"/>
    <w:rsid w:val="00D960C9"/>
    <w:rsid w:val="00DA0924"/>
    <w:rsid w:val="00DA2880"/>
    <w:rsid w:val="00DB6371"/>
    <w:rsid w:val="00DC27D5"/>
    <w:rsid w:val="00DC7A6B"/>
    <w:rsid w:val="00DC7CDE"/>
    <w:rsid w:val="00DD1CD8"/>
    <w:rsid w:val="00DE09E1"/>
    <w:rsid w:val="00DE2D3F"/>
    <w:rsid w:val="00DF3AF6"/>
    <w:rsid w:val="00DF4345"/>
    <w:rsid w:val="00DF5087"/>
    <w:rsid w:val="00E0261D"/>
    <w:rsid w:val="00E034E3"/>
    <w:rsid w:val="00E043FE"/>
    <w:rsid w:val="00E0472D"/>
    <w:rsid w:val="00E0668B"/>
    <w:rsid w:val="00E11761"/>
    <w:rsid w:val="00E14895"/>
    <w:rsid w:val="00E16E4C"/>
    <w:rsid w:val="00E24363"/>
    <w:rsid w:val="00E24842"/>
    <w:rsid w:val="00E332B2"/>
    <w:rsid w:val="00E33F80"/>
    <w:rsid w:val="00E35C8C"/>
    <w:rsid w:val="00E51BDB"/>
    <w:rsid w:val="00E52B0F"/>
    <w:rsid w:val="00E96953"/>
    <w:rsid w:val="00E973DB"/>
    <w:rsid w:val="00EA6BD7"/>
    <w:rsid w:val="00EB1D9E"/>
    <w:rsid w:val="00EC0ACB"/>
    <w:rsid w:val="00EC77D9"/>
    <w:rsid w:val="00ED46F7"/>
    <w:rsid w:val="00ED5102"/>
    <w:rsid w:val="00ED70D4"/>
    <w:rsid w:val="00EF3220"/>
    <w:rsid w:val="00EF5B6B"/>
    <w:rsid w:val="00F05F5C"/>
    <w:rsid w:val="00F06A70"/>
    <w:rsid w:val="00F11DAA"/>
    <w:rsid w:val="00F11EAE"/>
    <w:rsid w:val="00F2238E"/>
    <w:rsid w:val="00F244E0"/>
    <w:rsid w:val="00F278E8"/>
    <w:rsid w:val="00F31A5C"/>
    <w:rsid w:val="00F33413"/>
    <w:rsid w:val="00F44135"/>
    <w:rsid w:val="00F44C0A"/>
    <w:rsid w:val="00F4779D"/>
    <w:rsid w:val="00F50670"/>
    <w:rsid w:val="00F56345"/>
    <w:rsid w:val="00F60BF2"/>
    <w:rsid w:val="00F60EE2"/>
    <w:rsid w:val="00F64816"/>
    <w:rsid w:val="00F76726"/>
    <w:rsid w:val="00F97096"/>
    <w:rsid w:val="00FB0B76"/>
    <w:rsid w:val="00FD0211"/>
    <w:rsid w:val="00FF5E67"/>
    <w:rsid w:val="00FF68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1E0F72"/>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D1AD4"/>
    <w:rPr>
      <w:rFonts w:ascii="Times New Roman" w:eastAsiaTheme="minorEastAsia" w:hAnsi="Times New Roman" w:cs="Times New Roman"/>
    </w:rPr>
  </w:style>
  <w:style w:type="paragraph" w:styleId="Heading1">
    <w:name w:val="heading 1"/>
    <w:basedOn w:val="Normal"/>
    <w:next w:val="Normal"/>
    <w:link w:val="Heading1Char"/>
    <w:uiPriority w:val="9"/>
    <w:qFormat/>
    <w:rsid w:val="000005DB"/>
    <w:pPr>
      <w:keepNext/>
      <w:keepLines/>
      <w:spacing w:before="240"/>
      <w:outlineLvl w:val="0"/>
    </w:pPr>
    <w:rPr>
      <w:rFonts w:asciiTheme="majorHAnsi" w:eastAsiaTheme="majorEastAsia" w:hAnsiTheme="majorHAnsi" w:cstheme="majorBidi"/>
      <w:color w:val="B9130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E33F80"/>
    <w:pPr>
      <w:ind w:left="720"/>
      <w:contextualSpacing/>
    </w:pPr>
  </w:style>
  <w:style w:type="paragraph" w:styleId="NoSpacing">
    <w:name w:val="No Spacing"/>
    <w:uiPriority w:val="99"/>
    <w:qFormat/>
    <w:rsid w:val="00C14E24"/>
    <w:rPr>
      <w:sz w:val="22"/>
      <w:szCs w:val="22"/>
    </w:rPr>
  </w:style>
  <w:style w:type="character" w:customStyle="1" w:styleId="apple-converted-space">
    <w:name w:val="apple-converted-space"/>
    <w:basedOn w:val="DefaultParagraphFont"/>
    <w:rsid w:val="00F06A70"/>
  </w:style>
  <w:style w:type="character" w:customStyle="1" w:styleId="Heading1Char">
    <w:name w:val="Heading 1 Char"/>
    <w:basedOn w:val="DefaultParagraphFont"/>
    <w:link w:val="Heading1"/>
    <w:uiPriority w:val="9"/>
    <w:rsid w:val="000005DB"/>
    <w:rPr>
      <w:rFonts w:asciiTheme="majorHAnsi" w:eastAsiaTheme="majorEastAsia" w:hAnsiTheme="majorHAnsi" w:cstheme="majorBidi"/>
      <w:color w:val="B91301" w:themeColor="accent1" w:themeShade="BF"/>
      <w:sz w:val="32"/>
      <w:szCs w:val="32"/>
    </w:rPr>
  </w:style>
  <w:style w:type="character" w:styleId="Hyperlink">
    <w:name w:val="Hyperlink"/>
    <w:uiPriority w:val="99"/>
    <w:rsid w:val="00974E73"/>
    <w:rPr>
      <w:rFonts w:cs="Times New Roman"/>
      <w:color w:val="0000FF"/>
      <w:u w:val="single"/>
    </w:rPr>
  </w:style>
  <w:style w:type="character" w:styleId="FollowedHyperlink">
    <w:name w:val="FollowedHyperlink"/>
    <w:basedOn w:val="DefaultParagraphFont"/>
    <w:uiPriority w:val="99"/>
    <w:semiHidden/>
    <w:unhideWhenUsed/>
    <w:rsid w:val="00974E73"/>
    <w:rPr>
      <w:color w:val="B49E74" w:themeColor="followedHyperlink"/>
      <w:u w:val="single"/>
    </w:rPr>
  </w:style>
  <w:style w:type="paragraph" w:styleId="BalloonText">
    <w:name w:val="Balloon Text"/>
    <w:basedOn w:val="Normal"/>
    <w:link w:val="BalloonTextChar"/>
    <w:uiPriority w:val="99"/>
    <w:semiHidden/>
    <w:unhideWhenUsed/>
    <w:rsid w:val="00F44C0A"/>
    <w:rPr>
      <w:rFonts w:ascii="Tahoma" w:hAnsi="Tahoma" w:cs="Tahoma"/>
      <w:sz w:val="16"/>
      <w:szCs w:val="16"/>
    </w:rPr>
  </w:style>
  <w:style w:type="character" w:customStyle="1" w:styleId="BalloonTextChar">
    <w:name w:val="Balloon Text Char"/>
    <w:basedOn w:val="DefaultParagraphFont"/>
    <w:link w:val="BalloonText"/>
    <w:uiPriority w:val="99"/>
    <w:semiHidden/>
    <w:rsid w:val="00F44C0A"/>
    <w:rPr>
      <w:rFonts w:ascii="Tahoma" w:hAnsi="Tahoma" w:cs="Tahoma"/>
      <w:sz w:val="16"/>
      <w:szCs w:val="16"/>
    </w:rPr>
  </w:style>
  <w:style w:type="character" w:styleId="UnresolvedMention">
    <w:name w:val="Unresolved Mention"/>
    <w:basedOn w:val="DefaultParagraphFont"/>
    <w:uiPriority w:val="99"/>
    <w:rsid w:val="00363967"/>
    <w:rPr>
      <w:color w:val="605E5C"/>
      <w:shd w:val="clear" w:color="auto" w:fill="E1DFDD"/>
    </w:rPr>
  </w:style>
  <w:style w:type="paragraph" w:styleId="NormalWeb">
    <w:name w:val="Normal (Web)"/>
    <w:basedOn w:val="Normal"/>
    <w:uiPriority w:val="99"/>
    <w:semiHidden/>
    <w:unhideWhenUsed/>
    <w:rsid w:val="001257A4"/>
    <w:pPr>
      <w:spacing w:before="100" w:beforeAutospacing="1" w:after="100" w:afterAutospacing="1"/>
    </w:pPr>
    <w:rPr>
      <w:rFonts w:eastAsia="Times New Roman"/>
    </w:rPr>
  </w:style>
  <w:style w:type="paragraph" w:styleId="Revision">
    <w:name w:val="Revision"/>
    <w:hidden/>
    <w:uiPriority w:val="99"/>
    <w:semiHidden/>
    <w:rsid w:val="0028073F"/>
    <w:rPr>
      <w:rFonts w:ascii="Times New Roman" w:eastAsiaTheme="minorEastAsia"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761735">
      <w:bodyDiv w:val="1"/>
      <w:marLeft w:val="0"/>
      <w:marRight w:val="0"/>
      <w:marTop w:val="0"/>
      <w:marBottom w:val="0"/>
      <w:divBdr>
        <w:top w:val="none" w:sz="0" w:space="0" w:color="auto"/>
        <w:left w:val="none" w:sz="0" w:space="0" w:color="auto"/>
        <w:bottom w:val="none" w:sz="0" w:space="0" w:color="auto"/>
        <w:right w:val="none" w:sz="0" w:space="0" w:color="auto"/>
      </w:divBdr>
    </w:div>
    <w:div w:id="321861131">
      <w:bodyDiv w:val="1"/>
      <w:marLeft w:val="0"/>
      <w:marRight w:val="0"/>
      <w:marTop w:val="0"/>
      <w:marBottom w:val="0"/>
      <w:divBdr>
        <w:top w:val="none" w:sz="0" w:space="0" w:color="auto"/>
        <w:left w:val="none" w:sz="0" w:space="0" w:color="auto"/>
        <w:bottom w:val="none" w:sz="0" w:space="0" w:color="auto"/>
        <w:right w:val="none" w:sz="0" w:space="0" w:color="auto"/>
      </w:divBdr>
    </w:div>
    <w:div w:id="1337810575">
      <w:bodyDiv w:val="1"/>
      <w:marLeft w:val="0"/>
      <w:marRight w:val="0"/>
      <w:marTop w:val="0"/>
      <w:marBottom w:val="0"/>
      <w:divBdr>
        <w:top w:val="none" w:sz="0" w:space="0" w:color="auto"/>
        <w:left w:val="none" w:sz="0" w:space="0" w:color="auto"/>
        <w:bottom w:val="none" w:sz="0" w:space="0" w:color="auto"/>
        <w:right w:val="none" w:sz="0" w:space="0" w:color="auto"/>
      </w:divBdr>
      <w:divsChild>
        <w:div w:id="952857807">
          <w:marLeft w:val="0"/>
          <w:marRight w:val="0"/>
          <w:marTop w:val="0"/>
          <w:marBottom w:val="0"/>
          <w:divBdr>
            <w:top w:val="none" w:sz="0" w:space="0" w:color="auto"/>
            <w:left w:val="none" w:sz="0" w:space="0" w:color="auto"/>
            <w:bottom w:val="none" w:sz="0" w:space="0" w:color="auto"/>
            <w:right w:val="none" w:sz="0" w:space="0" w:color="auto"/>
          </w:divBdr>
          <w:divsChild>
            <w:div w:id="1593322807">
              <w:marLeft w:val="0"/>
              <w:marRight w:val="0"/>
              <w:marTop w:val="0"/>
              <w:marBottom w:val="0"/>
              <w:divBdr>
                <w:top w:val="none" w:sz="0" w:space="0" w:color="auto"/>
                <w:left w:val="none" w:sz="0" w:space="0" w:color="auto"/>
                <w:bottom w:val="none" w:sz="0" w:space="0" w:color="auto"/>
                <w:right w:val="none" w:sz="0" w:space="0" w:color="auto"/>
              </w:divBdr>
              <w:divsChild>
                <w:div w:id="35132209">
                  <w:marLeft w:val="0"/>
                  <w:marRight w:val="0"/>
                  <w:marTop w:val="0"/>
                  <w:marBottom w:val="0"/>
                  <w:divBdr>
                    <w:top w:val="none" w:sz="0" w:space="0" w:color="auto"/>
                    <w:left w:val="none" w:sz="0" w:space="0" w:color="auto"/>
                    <w:bottom w:val="none" w:sz="0" w:space="0" w:color="auto"/>
                    <w:right w:val="none" w:sz="0" w:space="0" w:color="auto"/>
                  </w:divBdr>
                  <w:divsChild>
                    <w:div w:id="110253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2991990">
      <w:bodyDiv w:val="1"/>
      <w:marLeft w:val="0"/>
      <w:marRight w:val="0"/>
      <w:marTop w:val="0"/>
      <w:marBottom w:val="0"/>
      <w:divBdr>
        <w:top w:val="none" w:sz="0" w:space="0" w:color="auto"/>
        <w:left w:val="none" w:sz="0" w:space="0" w:color="auto"/>
        <w:bottom w:val="none" w:sz="0" w:space="0" w:color="auto"/>
        <w:right w:val="none" w:sz="0" w:space="0" w:color="auto"/>
      </w:divBdr>
    </w:div>
    <w:div w:id="1712724852">
      <w:bodyDiv w:val="1"/>
      <w:marLeft w:val="0"/>
      <w:marRight w:val="0"/>
      <w:marTop w:val="0"/>
      <w:marBottom w:val="0"/>
      <w:divBdr>
        <w:top w:val="none" w:sz="0" w:space="0" w:color="auto"/>
        <w:left w:val="none" w:sz="0" w:space="0" w:color="auto"/>
        <w:bottom w:val="none" w:sz="0" w:space="0" w:color="auto"/>
        <w:right w:val="none" w:sz="0" w:space="0" w:color="auto"/>
      </w:divBdr>
    </w:div>
    <w:div w:id="17127991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horseparkofnewjersey.com" TargetMode="External"/><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2.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emf"/><Relationship Id="rId23" Type="http://schemas.openxmlformats.org/officeDocument/2006/relationships/image" Target="media/image17.emf"/><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8.jpeg"/><Relationship Id="rId22" Type="http://schemas.openxmlformats.org/officeDocument/2006/relationships/image" Target="media/image16.png"/></Relationships>
</file>

<file path=word/theme/theme1.xml><?xml version="1.0" encoding="utf-8"?>
<a:theme xmlns:a="http://schemas.openxmlformats.org/drawingml/2006/main" name="Atlas">
  <a:themeElements>
    <a:clrScheme name="Atlas">
      <a:dk1>
        <a:sysClr val="windowText" lastClr="000000"/>
      </a:dk1>
      <a:lt1>
        <a:sysClr val="window" lastClr="FFFFFF"/>
      </a:lt1>
      <a:dk2>
        <a:srgbClr val="454545"/>
      </a:dk2>
      <a:lt2>
        <a:srgbClr val="E0E0E0"/>
      </a:lt2>
      <a:accent1>
        <a:srgbClr val="F81B02"/>
      </a:accent1>
      <a:accent2>
        <a:srgbClr val="FC7715"/>
      </a:accent2>
      <a:accent3>
        <a:srgbClr val="AFBF41"/>
      </a:accent3>
      <a:accent4>
        <a:srgbClr val="50C49F"/>
      </a:accent4>
      <a:accent5>
        <a:srgbClr val="3B95C4"/>
      </a:accent5>
      <a:accent6>
        <a:srgbClr val="B560D4"/>
      </a:accent6>
      <a:hlink>
        <a:srgbClr val="FC5A1A"/>
      </a:hlink>
      <a:folHlink>
        <a:srgbClr val="B49E74"/>
      </a:folHlink>
    </a:clrScheme>
    <a:fontScheme name="Atlas">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Rockwell" panose="02060603020205020403"/>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Atlas">
      <a:fillStyleLst>
        <a:solidFill>
          <a:schemeClr val="phClr"/>
        </a:solidFill>
        <a:gradFill rotWithShape="1">
          <a:gsLst>
            <a:gs pos="0">
              <a:schemeClr val="phClr">
                <a:tint val="62000"/>
                <a:alpha val="60000"/>
                <a:satMod val="109000"/>
                <a:lumMod val="110000"/>
              </a:schemeClr>
            </a:gs>
            <a:gs pos="100000">
              <a:schemeClr val="phClr">
                <a:tint val="78000"/>
                <a:alpha val="92000"/>
                <a:satMod val="109000"/>
                <a:lumMod val="100000"/>
              </a:schemeClr>
            </a:gs>
          </a:gsLst>
          <a:lin ang="5400000" scaled="0"/>
        </a:gradFill>
        <a:gradFill rotWithShape="1">
          <a:gsLst>
            <a:gs pos="0">
              <a:schemeClr val="phClr">
                <a:tint val="98000"/>
                <a:satMod val="110000"/>
                <a:lumMod val="104000"/>
              </a:schemeClr>
            </a:gs>
            <a:gs pos="69000">
              <a:schemeClr val="phClr">
                <a:shade val="84000"/>
                <a:satMod val="130000"/>
                <a:lumMod val="92000"/>
              </a:schemeClr>
            </a:gs>
            <a:gs pos="100000">
              <a:schemeClr val="phClr">
                <a:shade val="76000"/>
                <a:satMod val="130000"/>
                <a:lumMod val="88000"/>
              </a:schemeClr>
            </a:gs>
          </a:gsLst>
          <a:lin ang="5400000" scaled="0"/>
        </a:gradFill>
      </a:fillStyleLst>
      <a:lnStyleLst>
        <a:ln w="9525" cap="flat" cmpd="sng" algn="ctr">
          <a:solidFill>
            <a:schemeClr val="phClr">
              <a:shade val="90000"/>
            </a:schemeClr>
          </a:solidFill>
          <a:prstDash val="solid"/>
        </a:ln>
        <a:ln w="15875" cap="flat" cmpd="sng" algn="ctr">
          <a:solidFill>
            <a:schemeClr val="phClr">
              <a:shade val="90000"/>
            </a:schemeClr>
          </a:solidFill>
          <a:prstDash val="solid"/>
        </a:ln>
        <a:ln w="25400" cap="flat" cmpd="sng" algn="ctr">
          <a:solidFill>
            <a:schemeClr val="phClr"/>
          </a:solidFill>
          <a:prstDash val="solid"/>
        </a:ln>
      </a:lnStyleLst>
      <a:effectStyleLst>
        <a:effectStyle>
          <a:effectLst/>
        </a:effectStyle>
        <a:effectStyle>
          <a:effectLst/>
        </a:effectStyle>
        <a:effectStyle>
          <a:effectLst>
            <a:outerShdw blurRad="38100" dist="25400" dir="5400000" rotWithShape="0">
              <a:srgbClr val="000000">
                <a:alpha val="75000"/>
              </a:srgbClr>
            </a:outerShdw>
          </a:effectLst>
          <a:scene3d>
            <a:camera prst="orthographicFront">
              <a:rot lat="0" lon="0" rev="0"/>
            </a:camera>
            <a:lightRig rig="threePt" dir="tl"/>
          </a:scene3d>
          <a:sp3d>
            <a:bevelT w="0" h="0"/>
          </a:sp3d>
        </a:effectStyle>
      </a:effectStyleLst>
      <a:bgFillStyleLst>
        <a:solidFill>
          <a:schemeClr val="phClr"/>
        </a:solidFill>
        <a:solidFill>
          <a:schemeClr val="phClr"/>
        </a:solidFill>
        <a:gradFill rotWithShape="1">
          <a:gsLst>
            <a:gs pos="10000">
              <a:schemeClr val="phClr">
                <a:tint val="94000"/>
                <a:lumMod val="116000"/>
              </a:schemeClr>
            </a:gs>
            <a:gs pos="100000">
              <a:schemeClr val="phClr">
                <a:tint val="98000"/>
                <a:shade val="86000"/>
                <a:satMod val="90000"/>
                <a:lumMod val="88000"/>
              </a:schemeClr>
            </a:gs>
          </a:gsLst>
          <a:path path="circle">
            <a:fillToRect l="50000" t="15000" r="50000" b="169000"/>
          </a:path>
        </a:gradFill>
      </a:bgFillStyleLst>
    </a:fmtScheme>
  </a:themeElements>
  <a:objectDefaults/>
  <a:extraClrSchemeLst/>
  <a:extLst>
    <a:ext uri="{05A4C25C-085E-4340-85A3-A5531E510DB2}">
      <thm15:themeFamily xmlns:thm15="http://schemas.microsoft.com/office/thememl/2012/main" name="Atlas" id="{5156B0E4-0EB1-49FE-A26B-15F6F698AEC6}" vid="{508F7963-D0B5-43F7-BB2C-FCE3009C08EC}"/>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EEA9FD3-932A-4870-9E09-B9FDB41AA7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2461</Words>
  <Characters>14030</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lori@laurelcrestfarm.com</dc:creator>
  <cp:lastModifiedBy> </cp:lastModifiedBy>
  <cp:revision>2</cp:revision>
  <cp:lastPrinted>2018-09-27T14:00:00Z</cp:lastPrinted>
  <dcterms:created xsi:type="dcterms:W3CDTF">2019-05-30T16:46:00Z</dcterms:created>
  <dcterms:modified xsi:type="dcterms:W3CDTF">2019-05-30T16:46:00Z</dcterms:modified>
</cp:coreProperties>
</file>